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61F6CF" w14:textId="77777777" w:rsidR="009B15FF" w:rsidRDefault="009B15FF">
      <w:pPr>
        <w:spacing w:before="2" w:line="180" w:lineRule="exact"/>
        <w:rPr>
          <w:sz w:val="18"/>
          <w:szCs w:val="18"/>
        </w:rPr>
      </w:pPr>
    </w:p>
    <w:p w14:paraId="2A4649DA" w14:textId="77777777" w:rsidR="009B15FF" w:rsidRDefault="009B15FF">
      <w:pPr>
        <w:spacing w:line="200" w:lineRule="exact"/>
      </w:pPr>
    </w:p>
    <w:p w14:paraId="4A4C3D66" w14:textId="649D6AC8" w:rsidR="0036214E" w:rsidRPr="0036214E" w:rsidRDefault="0036214E" w:rsidP="0036214E">
      <w:pPr>
        <w:jc w:val="center"/>
        <w:rPr>
          <w:b/>
          <w:sz w:val="24"/>
          <w:szCs w:val="24"/>
        </w:rPr>
      </w:pPr>
      <w:r w:rsidRPr="0036214E">
        <w:rPr>
          <w:b/>
          <w:sz w:val="24"/>
          <w:szCs w:val="24"/>
        </w:rPr>
        <w:t>SENI DAN ALAM BERSINERGI : PEMBUATAN STREET ART ANTI-BUL</w:t>
      </w:r>
      <w:r w:rsidR="009F06AD">
        <w:rPr>
          <w:b/>
          <w:sz w:val="24"/>
          <w:szCs w:val="24"/>
        </w:rPr>
        <w:t>L</w:t>
      </w:r>
      <w:r w:rsidRPr="0036214E">
        <w:rPr>
          <w:b/>
          <w:sz w:val="24"/>
          <w:szCs w:val="24"/>
        </w:rPr>
        <w:t>YING SEBAGAI MEDIA EDUKASI DAN ECOPRINT SEBAGAI WUJUD PEMBANGUNAN KREATIVITAS DAN KESADARAN LINGKUNGAN</w:t>
      </w:r>
    </w:p>
    <w:p w14:paraId="47899707" w14:textId="77777777" w:rsidR="009B15FF" w:rsidRDefault="009B15FF">
      <w:pPr>
        <w:spacing w:before="12" w:line="200" w:lineRule="exact"/>
      </w:pPr>
    </w:p>
    <w:p w14:paraId="0473CF79" w14:textId="42700236" w:rsidR="009B15FF" w:rsidRPr="0036214E" w:rsidRDefault="0036214E">
      <w:pPr>
        <w:ind w:left="2314" w:right="2308"/>
        <w:jc w:val="center"/>
        <w:rPr>
          <w:sz w:val="16"/>
          <w:szCs w:val="16"/>
        </w:rPr>
      </w:pPr>
      <w:proofErr w:type="spellStart"/>
      <w:r>
        <w:rPr>
          <w:b/>
          <w:spacing w:val="1"/>
          <w:sz w:val="24"/>
          <w:szCs w:val="24"/>
        </w:rPr>
        <w:t>Meita</w:t>
      </w:r>
      <w:proofErr w:type="spellEnd"/>
      <w:r>
        <w:rPr>
          <w:b/>
          <w:spacing w:val="1"/>
          <w:sz w:val="24"/>
          <w:szCs w:val="24"/>
        </w:rPr>
        <w:t xml:space="preserve"> Dwi </w:t>
      </w:r>
      <w:proofErr w:type="spellStart"/>
      <w:r>
        <w:rPr>
          <w:b/>
          <w:spacing w:val="1"/>
          <w:sz w:val="24"/>
          <w:szCs w:val="24"/>
        </w:rPr>
        <w:t>Solviana</w:t>
      </w:r>
      <w:proofErr w:type="spellEnd"/>
      <w:r>
        <w:rPr>
          <w:b/>
          <w:spacing w:val="1"/>
          <w:position w:val="11"/>
          <w:sz w:val="16"/>
          <w:szCs w:val="16"/>
        </w:rPr>
        <w:t>1</w:t>
      </w:r>
      <w:r>
        <w:rPr>
          <w:b/>
          <w:sz w:val="24"/>
          <w:szCs w:val="24"/>
        </w:rPr>
        <w:t>,</w:t>
      </w:r>
      <w:r>
        <w:rPr>
          <w:b/>
          <w:spacing w:val="-7"/>
          <w:sz w:val="24"/>
          <w:szCs w:val="24"/>
        </w:rPr>
        <w:t xml:space="preserve"> </w:t>
      </w:r>
      <w:r>
        <w:rPr>
          <w:b/>
          <w:sz w:val="24"/>
          <w:szCs w:val="24"/>
        </w:rPr>
        <w:t xml:space="preserve">Yuni </w:t>
      </w:r>
      <w:proofErr w:type="spellStart"/>
      <w:r>
        <w:rPr>
          <w:b/>
          <w:sz w:val="24"/>
          <w:szCs w:val="24"/>
        </w:rPr>
        <w:t>Satitiningrum</w:t>
      </w:r>
      <w:proofErr w:type="spellEnd"/>
      <w:r>
        <w:rPr>
          <w:b/>
          <w:spacing w:val="4"/>
          <w:position w:val="11"/>
          <w:sz w:val="16"/>
          <w:szCs w:val="16"/>
        </w:rPr>
        <w:t>2</w:t>
      </w:r>
      <w:r>
        <w:rPr>
          <w:b/>
          <w:sz w:val="24"/>
          <w:szCs w:val="24"/>
        </w:rPr>
        <w:t>,</w:t>
      </w:r>
      <w:r>
        <w:rPr>
          <w:b/>
          <w:spacing w:val="-10"/>
          <w:sz w:val="24"/>
          <w:szCs w:val="24"/>
        </w:rPr>
        <w:t xml:space="preserve"> </w:t>
      </w:r>
      <w:proofErr w:type="spellStart"/>
      <w:r>
        <w:rPr>
          <w:b/>
          <w:sz w:val="24"/>
          <w:szCs w:val="24"/>
        </w:rPr>
        <w:t>Nukhbatul</w:t>
      </w:r>
      <w:proofErr w:type="spellEnd"/>
      <w:r>
        <w:rPr>
          <w:b/>
          <w:sz w:val="24"/>
          <w:szCs w:val="24"/>
        </w:rPr>
        <w:t xml:space="preserve"> </w:t>
      </w:r>
      <w:proofErr w:type="spellStart"/>
      <w:r>
        <w:rPr>
          <w:b/>
          <w:sz w:val="24"/>
          <w:szCs w:val="24"/>
        </w:rPr>
        <w:t>Bidayati</w:t>
      </w:r>
      <w:proofErr w:type="spellEnd"/>
      <w:r>
        <w:rPr>
          <w:b/>
          <w:sz w:val="24"/>
          <w:szCs w:val="24"/>
        </w:rPr>
        <w:t xml:space="preserve"> Haka</w:t>
      </w:r>
      <w:r>
        <w:rPr>
          <w:b/>
          <w:position w:val="11"/>
          <w:sz w:val="16"/>
          <w:szCs w:val="16"/>
        </w:rPr>
        <w:t>3</w:t>
      </w:r>
      <w:r>
        <w:rPr>
          <w:b/>
          <w:sz w:val="24"/>
          <w:szCs w:val="24"/>
        </w:rPr>
        <w:t xml:space="preserve">, </w:t>
      </w:r>
      <w:proofErr w:type="spellStart"/>
      <w:r>
        <w:rPr>
          <w:b/>
          <w:sz w:val="24"/>
          <w:szCs w:val="24"/>
        </w:rPr>
        <w:t>Iqlima</w:t>
      </w:r>
      <w:proofErr w:type="spellEnd"/>
      <w:r>
        <w:rPr>
          <w:b/>
          <w:sz w:val="24"/>
          <w:szCs w:val="24"/>
        </w:rPr>
        <w:t xml:space="preserve"> Amelia</w:t>
      </w:r>
      <w:r>
        <w:rPr>
          <w:b/>
          <w:position w:val="11"/>
          <w:sz w:val="16"/>
          <w:szCs w:val="16"/>
        </w:rPr>
        <w:t>4</w:t>
      </w:r>
      <w:r w:rsidR="000B7C63">
        <w:rPr>
          <w:b/>
          <w:sz w:val="24"/>
          <w:szCs w:val="24"/>
        </w:rPr>
        <w:t>, Akbar Handoko</w:t>
      </w:r>
      <w:r w:rsidR="000B7C63">
        <w:rPr>
          <w:b/>
          <w:position w:val="11"/>
          <w:sz w:val="16"/>
          <w:szCs w:val="16"/>
        </w:rPr>
        <w:t>5</w:t>
      </w:r>
    </w:p>
    <w:p w14:paraId="69EB05F5" w14:textId="284A76CD" w:rsidR="009B15FF" w:rsidRDefault="00000000">
      <w:pPr>
        <w:spacing w:line="340" w:lineRule="exact"/>
        <w:ind w:left="722" w:right="720"/>
        <w:jc w:val="center"/>
        <w:rPr>
          <w:sz w:val="24"/>
          <w:szCs w:val="24"/>
        </w:rPr>
      </w:pPr>
      <w:r>
        <w:rPr>
          <w:position w:val="6"/>
          <w:sz w:val="24"/>
          <w:szCs w:val="24"/>
        </w:rPr>
        <w:t>1</w:t>
      </w:r>
      <w:r w:rsidR="0036214E">
        <w:rPr>
          <w:position w:val="6"/>
          <w:sz w:val="24"/>
          <w:szCs w:val="24"/>
        </w:rPr>
        <w:t>*</w:t>
      </w:r>
      <w:r>
        <w:rPr>
          <w:position w:val="6"/>
          <w:sz w:val="24"/>
          <w:szCs w:val="24"/>
        </w:rPr>
        <w:t>,</w:t>
      </w:r>
      <w:r w:rsidR="0036214E">
        <w:rPr>
          <w:position w:val="6"/>
          <w:sz w:val="24"/>
          <w:szCs w:val="24"/>
        </w:rPr>
        <w:t>2,</w:t>
      </w:r>
      <w:r>
        <w:rPr>
          <w:position w:val="6"/>
          <w:sz w:val="24"/>
          <w:szCs w:val="24"/>
        </w:rPr>
        <w:t>3</w:t>
      </w:r>
      <w:r w:rsidR="0036214E">
        <w:rPr>
          <w:position w:val="6"/>
          <w:sz w:val="24"/>
          <w:szCs w:val="24"/>
        </w:rPr>
        <w:t>,4</w:t>
      </w:r>
      <w:r w:rsidR="000B7C63">
        <w:rPr>
          <w:position w:val="6"/>
          <w:sz w:val="24"/>
          <w:szCs w:val="24"/>
        </w:rPr>
        <w:t>,5</w:t>
      </w:r>
      <w:r>
        <w:rPr>
          <w:spacing w:val="1"/>
          <w:position w:val="-3"/>
          <w:sz w:val="24"/>
          <w:szCs w:val="24"/>
        </w:rPr>
        <w:t>P</w:t>
      </w:r>
      <w:r w:rsidR="0036214E">
        <w:rPr>
          <w:position w:val="-3"/>
          <w:sz w:val="24"/>
          <w:szCs w:val="24"/>
        </w:rPr>
        <w:t xml:space="preserve">endidikan </w:t>
      </w:r>
      <w:proofErr w:type="spellStart"/>
      <w:r w:rsidR="0036214E">
        <w:rPr>
          <w:position w:val="-3"/>
          <w:sz w:val="24"/>
          <w:szCs w:val="24"/>
        </w:rPr>
        <w:t>Biologi</w:t>
      </w:r>
      <w:proofErr w:type="spellEnd"/>
      <w:r>
        <w:rPr>
          <w:position w:val="-3"/>
          <w:sz w:val="24"/>
          <w:szCs w:val="24"/>
        </w:rPr>
        <w:t xml:space="preserve">, </w:t>
      </w:r>
      <w:proofErr w:type="spellStart"/>
      <w:r>
        <w:rPr>
          <w:spacing w:val="-2"/>
          <w:position w:val="-3"/>
          <w:sz w:val="24"/>
          <w:szCs w:val="24"/>
        </w:rPr>
        <w:t>F</w:t>
      </w:r>
      <w:r>
        <w:rPr>
          <w:spacing w:val="-1"/>
          <w:position w:val="-3"/>
          <w:sz w:val="24"/>
          <w:szCs w:val="24"/>
        </w:rPr>
        <w:t>a</w:t>
      </w:r>
      <w:r>
        <w:rPr>
          <w:position w:val="-3"/>
          <w:sz w:val="24"/>
          <w:szCs w:val="24"/>
        </w:rPr>
        <w:t>kul</w:t>
      </w:r>
      <w:r>
        <w:rPr>
          <w:spacing w:val="1"/>
          <w:position w:val="-3"/>
          <w:sz w:val="24"/>
          <w:szCs w:val="24"/>
        </w:rPr>
        <w:t>t</w:t>
      </w:r>
      <w:r>
        <w:rPr>
          <w:spacing w:val="-1"/>
          <w:position w:val="-3"/>
          <w:sz w:val="24"/>
          <w:szCs w:val="24"/>
        </w:rPr>
        <w:t>a</w:t>
      </w:r>
      <w:r>
        <w:rPr>
          <w:position w:val="-3"/>
          <w:sz w:val="24"/>
          <w:szCs w:val="24"/>
        </w:rPr>
        <w:t>s</w:t>
      </w:r>
      <w:proofErr w:type="spellEnd"/>
      <w:r w:rsidR="0036214E">
        <w:rPr>
          <w:position w:val="-3"/>
          <w:sz w:val="24"/>
          <w:szCs w:val="24"/>
        </w:rPr>
        <w:t xml:space="preserve"> </w:t>
      </w:r>
      <w:proofErr w:type="spellStart"/>
      <w:r w:rsidR="0036214E">
        <w:rPr>
          <w:position w:val="-3"/>
          <w:sz w:val="24"/>
          <w:szCs w:val="24"/>
        </w:rPr>
        <w:t>Tarbiyah</w:t>
      </w:r>
      <w:proofErr w:type="spellEnd"/>
      <w:r w:rsidR="0036214E">
        <w:rPr>
          <w:position w:val="-3"/>
          <w:sz w:val="24"/>
          <w:szCs w:val="24"/>
        </w:rPr>
        <w:t xml:space="preserve"> dan </w:t>
      </w:r>
      <w:proofErr w:type="spellStart"/>
      <w:r w:rsidR="0036214E">
        <w:rPr>
          <w:position w:val="-3"/>
          <w:sz w:val="24"/>
          <w:szCs w:val="24"/>
        </w:rPr>
        <w:t>Keguruan</w:t>
      </w:r>
      <w:proofErr w:type="spellEnd"/>
      <w:r w:rsidR="0036214E">
        <w:rPr>
          <w:position w:val="-3"/>
          <w:sz w:val="24"/>
          <w:szCs w:val="24"/>
        </w:rPr>
        <w:t>,</w:t>
      </w:r>
      <w:r>
        <w:rPr>
          <w:spacing w:val="2"/>
          <w:position w:val="-3"/>
          <w:sz w:val="24"/>
          <w:szCs w:val="24"/>
        </w:rPr>
        <w:t xml:space="preserve"> </w:t>
      </w:r>
      <w:r w:rsidR="0036214E">
        <w:rPr>
          <w:position w:val="-3"/>
          <w:sz w:val="24"/>
          <w:szCs w:val="24"/>
        </w:rPr>
        <w:t>UIN Raden Intan Lampung</w:t>
      </w:r>
      <w:r>
        <w:rPr>
          <w:position w:val="-3"/>
          <w:sz w:val="24"/>
          <w:szCs w:val="24"/>
        </w:rPr>
        <w:t xml:space="preserve">, </w:t>
      </w:r>
      <w:r w:rsidR="0036214E">
        <w:rPr>
          <w:spacing w:val="3"/>
          <w:position w:val="-3"/>
          <w:sz w:val="24"/>
          <w:szCs w:val="24"/>
        </w:rPr>
        <w:t>Bandar Lampung</w:t>
      </w:r>
      <w:r>
        <w:rPr>
          <w:position w:val="-3"/>
          <w:sz w:val="24"/>
          <w:szCs w:val="24"/>
        </w:rPr>
        <w:t>,</w:t>
      </w:r>
    </w:p>
    <w:p w14:paraId="78508043" w14:textId="4488430F" w:rsidR="009B15FF" w:rsidRDefault="00000000">
      <w:pPr>
        <w:spacing w:line="260" w:lineRule="exact"/>
        <w:ind w:left="517" w:right="508"/>
        <w:jc w:val="center"/>
        <w:rPr>
          <w:sz w:val="24"/>
          <w:szCs w:val="24"/>
        </w:rPr>
      </w:pPr>
      <w:r>
        <w:rPr>
          <w:position w:val="-1"/>
          <w:sz w:val="24"/>
          <w:szCs w:val="24"/>
        </w:rPr>
        <w:t>E</w:t>
      </w:r>
      <w:r>
        <w:rPr>
          <w:spacing w:val="-1"/>
          <w:position w:val="-1"/>
          <w:sz w:val="24"/>
          <w:szCs w:val="24"/>
        </w:rPr>
        <w:t>-</w:t>
      </w:r>
      <w:r>
        <w:rPr>
          <w:position w:val="-1"/>
          <w:sz w:val="24"/>
          <w:szCs w:val="24"/>
        </w:rPr>
        <w:t>mail</w:t>
      </w:r>
      <w:r w:rsidR="0036214E">
        <w:rPr>
          <w:position w:val="-1"/>
          <w:sz w:val="24"/>
          <w:szCs w:val="24"/>
        </w:rPr>
        <w:t>*</w:t>
      </w:r>
      <w:r>
        <w:rPr>
          <w:position w:val="-1"/>
          <w:sz w:val="24"/>
          <w:szCs w:val="24"/>
        </w:rPr>
        <w:t>:</w:t>
      </w:r>
      <w:r>
        <w:rPr>
          <w:spacing w:val="1"/>
          <w:position w:val="-1"/>
          <w:sz w:val="24"/>
          <w:szCs w:val="24"/>
        </w:rPr>
        <w:t xml:space="preserve"> </w:t>
      </w:r>
      <w:r>
        <w:rPr>
          <w:spacing w:val="1"/>
          <w:position w:val="10"/>
          <w:sz w:val="16"/>
          <w:szCs w:val="16"/>
        </w:rPr>
        <w:t>1</w:t>
      </w:r>
      <w:r>
        <w:rPr>
          <w:spacing w:val="-1"/>
          <w:position w:val="10"/>
          <w:sz w:val="16"/>
          <w:szCs w:val="16"/>
        </w:rPr>
        <w:t>)</w:t>
      </w:r>
      <w:hyperlink r:id="rId7" w:history="1">
        <w:r w:rsidR="0036214E" w:rsidRPr="00424B7E">
          <w:rPr>
            <w:rStyle w:val="Hyperlink"/>
            <w:position w:val="-1"/>
            <w:sz w:val="24"/>
            <w:szCs w:val="24"/>
          </w:rPr>
          <w:t>meitadwisolviana@radenintan.a</w:t>
        </w:r>
        <w:r w:rsidR="0036214E" w:rsidRPr="00424B7E">
          <w:rPr>
            <w:rStyle w:val="Hyperlink"/>
            <w:spacing w:val="-1"/>
            <w:position w:val="-1"/>
            <w:sz w:val="24"/>
            <w:szCs w:val="24"/>
          </w:rPr>
          <w:t>c</w:t>
        </w:r>
        <w:r w:rsidR="0036214E" w:rsidRPr="00424B7E">
          <w:rPr>
            <w:rStyle w:val="Hyperlink"/>
            <w:position w:val="-1"/>
            <w:sz w:val="24"/>
            <w:szCs w:val="24"/>
          </w:rPr>
          <w:t>.id</w:t>
        </w:r>
      </w:hyperlink>
      <w:r w:rsidR="0036214E">
        <w:rPr>
          <w:sz w:val="24"/>
          <w:szCs w:val="24"/>
        </w:rPr>
        <w:t xml:space="preserve"> </w:t>
      </w:r>
    </w:p>
    <w:p w14:paraId="435578A2" w14:textId="77777777" w:rsidR="009B15FF" w:rsidRDefault="009B15FF">
      <w:pPr>
        <w:spacing w:line="160" w:lineRule="exact"/>
        <w:rPr>
          <w:sz w:val="16"/>
          <w:szCs w:val="16"/>
        </w:rPr>
      </w:pPr>
    </w:p>
    <w:p w14:paraId="4101C714" w14:textId="77777777" w:rsidR="009B15FF" w:rsidRDefault="009B15FF">
      <w:pPr>
        <w:spacing w:line="200" w:lineRule="exact"/>
      </w:pPr>
    </w:p>
    <w:p w14:paraId="7C3F1724" w14:textId="77777777" w:rsidR="009B15FF" w:rsidRDefault="00000000">
      <w:pPr>
        <w:spacing w:before="29"/>
        <w:ind w:left="4656" w:right="4080"/>
        <w:jc w:val="center"/>
        <w:rPr>
          <w:sz w:val="24"/>
          <w:szCs w:val="24"/>
        </w:rPr>
      </w:pPr>
      <w:proofErr w:type="spellStart"/>
      <w:r>
        <w:rPr>
          <w:b/>
          <w:i/>
          <w:sz w:val="24"/>
          <w:szCs w:val="24"/>
        </w:rPr>
        <w:t>Abst</w:t>
      </w:r>
      <w:r>
        <w:rPr>
          <w:b/>
          <w:i/>
          <w:spacing w:val="1"/>
          <w:sz w:val="24"/>
          <w:szCs w:val="24"/>
        </w:rPr>
        <w:t>r</w:t>
      </w:r>
      <w:r>
        <w:rPr>
          <w:b/>
          <w:i/>
          <w:sz w:val="24"/>
          <w:szCs w:val="24"/>
        </w:rPr>
        <w:t>ak</w:t>
      </w:r>
      <w:proofErr w:type="spellEnd"/>
    </w:p>
    <w:p w14:paraId="1B67A7DB" w14:textId="171001E3" w:rsidR="009B15FF" w:rsidRPr="0036214E" w:rsidRDefault="0036214E" w:rsidP="0036214E">
      <w:pPr>
        <w:spacing w:before="93"/>
        <w:ind w:left="119" w:right="70"/>
        <w:jc w:val="both"/>
        <w:rPr>
          <w:sz w:val="24"/>
          <w:szCs w:val="24"/>
        </w:rPr>
      </w:pPr>
      <w:r w:rsidRPr="0036214E">
        <w:rPr>
          <w:i/>
          <w:iCs/>
          <w:sz w:val="24"/>
          <w:szCs w:val="24"/>
        </w:rPr>
        <w:t>Bullying</w:t>
      </w:r>
      <w:r w:rsidRPr="0036214E">
        <w:rPr>
          <w:sz w:val="24"/>
          <w:szCs w:val="24"/>
        </w:rPr>
        <w:t xml:space="preserve"> </w:t>
      </w:r>
      <w:proofErr w:type="spellStart"/>
      <w:r w:rsidRPr="0036214E">
        <w:rPr>
          <w:sz w:val="24"/>
          <w:szCs w:val="24"/>
        </w:rPr>
        <w:t>merupakan</w:t>
      </w:r>
      <w:proofErr w:type="spellEnd"/>
      <w:r w:rsidRPr="0036214E">
        <w:rPr>
          <w:sz w:val="24"/>
          <w:szCs w:val="24"/>
        </w:rPr>
        <w:t xml:space="preserve"> </w:t>
      </w:r>
      <w:proofErr w:type="spellStart"/>
      <w:r w:rsidRPr="0036214E">
        <w:rPr>
          <w:sz w:val="24"/>
          <w:szCs w:val="24"/>
        </w:rPr>
        <w:t>masalah</w:t>
      </w:r>
      <w:proofErr w:type="spellEnd"/>
      <w:r w:rsidRPr="0036214E">
        <w:rPr>
          <w:sz w:val="24"/>
          <w:szCs w:val="24"/>
        </w:rPr>
        <w:t xml:space="preserve"> </w:t>
      </w:r>
      <w:proofErr w:type="spellStart"/>
      <w:r w:rsidRPr="0036214E">
        <w:rPr>
          <w:sz w:val="24"/>
          <w:szCs w:val="24"/>
        </w:rPr>
        <w:t>sosial</w:t>
      </w:r>
      <w:proofErr w:type="spellEnd"/>
      <w:r w:rsidRPr="0036214E">
        <w:rPr>
          <w:sz w:val="24"/>
          <w:szCs w:val="24"/>
        </w:rPr>
        <w:t xml:space="preserve"> yang </w:t>
      </w:r>
      <w:proofErr w:type="spellStart"/>
      <w:r w:rsidRPr="0036214E">
        <w:rPr>
          <w:sz w:val="24"/>
          <w:szCs w:val="24"/>
        </w:rPr>
        <w:t>masih</w:t>
      </w:r>
      <w:proofErr w:type="spellEnd"/>
      <w:r w:rsidRPr="0036214E">
        <w:rPr>
          <w:sz w:val="24"/>
          <w:szCs w:val="24"/>
        </w:rPr>
        <w:t xml:space="preserve"> </w:t>
      </w:r>
      <w:proofErr w:type="spellStart"/>
      <w:r w:rsidRPr="0036214E">
        <w:rPr>
          <w:sz w:val="24"/>
          <w:szCs w:val="24"/>
        </w:rPr>
        <w:t>sering</w:t>
      </w:r>
      <w:proofErr w:type="spellEnd"/>
      <w:r w:rsidRPr="0036214E">
        <w:rPr>
          <w:sz w:val="24"/>
          <w:szCs w:val="24"/>
        </w:rPr>
        <w:t xml:space="preserve"> </w:t>
      </w:r>
      <w:proofErr w:type="spellStart"/>
      <w:r w:rsidRPr="0036214E">
        <w:rPr>
          <w:sz w:val="24"/>
          <w:szCs w:val="24"/>
        </w:rPr>
        <w:t>terjadi</w:t>
      </w:r>
      <w:proofErr w:type="spellEnd"/>
      <w:r w:rsidRPr="0036214E">
        <w:rPr>
          <w:sz w:val="24"/>
          <w:szCs w:val="24"/>
        </w:rPr>
        <w:t xml:space="preserve"> di </w:t>
      </w:r>
      <w:proofErr w:type="spellStart"/>
      <w:r w:rsidRPr="0036214E">
        <w:rPr>
          <w:sz w:val="24"/>
          <w:szCs w:val="24"/>
        </w:rPr>
        <w:t>lingkungan</w:t>
      </w:r>
      <w:proofErr w:type="spellEnd"/>
      <w:r w:rsidRPr="0036214E">
        <w:rPr>
          <w:sz w:val="24"/>
          <w:szCs w:val="24"/>
        </w:rPr>
        <w:t xml:space="preserve"> </w:t>
      </w:r>
      <w:proofErr w:type="spellStart"/>
      <w:r w:rsidRPr="0036214E">
        <w:rPr>
          <w:sz w:val="24"/>
          <w:szCs w:val="24"/>
        </w:rPr>
        <w:t>sekolah</w:t>
      </w:r>
      <w:proofErr w:type="spellEnd"/>
      <w:r w:rsidRPr="0036214E">
        <w:rPr>
          <w:sz w:val="24"/>
          <w:szCs w:val="24"/>
        </w:rPr>
        <w:t xml:space="preserve"> dan </w:t>
      </w:r>
      <w:proofErr w:type="spellStart"/>
      <w:r w:rsidRPr="0036214E">
        <w:rPr>
          <w:sz w:val="24"/>
          <w:szCs w:val="24"/>
        </w:rPr>
        <w:t>masyarakat</w:t>
      </w:r>
      <w:proofErr w:type="spellEnd"/>
      <w:r w:rsidRPr="0036214E">
        <w:rPr>
          <w:sz w:val="24"/>
          <w:szCs w:val="24"/>
        </w:rPr>
        <w:t xml:space="preserve"> </w:t>
      </w:r>
      <w:proofErr w:type="spellStart"/>
      <w:r w:rsidRPr="0036214E">
        <w:rPr>
          <w:sz w:val="24"/>
          <w:szCs w:val="24"/>
        </w:rPr>
        <w:t>luas</w:t>
      </w:r>
      <w:proofErr w:type="spellEnd"/>
      <w:r w:rsidRPr="0036214E">
        <w:rPr>
          <w:sz w:val="24"/>
          <w:szCs w:val="24"/>
        </w:rPr>
        <w:t xml:space="preserve">. </w:t>
      </w:r>
      <w:proofErr w:type="spellStart"/>
      <w:r w:rsidRPr="0036214E">
        <w:rPr>
          <w:sz w:val="24"/>
          <w:szCs w:val="24"/>
        </w:rPr>
        <w:t>Dampak</w:t>
      </w:r>
      <w:proofErr w:type="spellEnd"/>
      <w:r w:rsidRPr="0036214E">
        <w:rPr>
          <w:sz w:val="24"/>
          <w:szCs w:val="24"/>
        </w:rPr>
        <w:t xml:space="preserve"> </w:t>
      </w:r>
      <w:proofErr w:type="spellStart"/>
      <w:r w:rsidRPr="0036214E">
        <w:rPr>
          <w:sz w:val="24"/>
          <w:szCs w:val="24"/>
        </w:rPr>
        <w:t>dari</w:t>
      </w:r>
      <w:proofErr w:type="spellEnd"/>
      <w:r w:rsidRPr="0036214E">
        <w:rPr>
          <w:sz w:val="24"/>
          <w:szCs w:val="24"/>
        </w:rPr>
        <w:t xml:space="preserve"> </w:t>
      </w:r>
      <w:r w:rsidRPr="0036214E">
        <w:rPr>
          <w:i/>
          <w:iCs/>
          <w:sz w:val="24"/>
          <w:szCs w:val="24"/>
        </w:rPr>
        <w:t>bullying</w:t>
      </w:r>
      <w:r w:rsidRPr="0036214E">
        <w:rPr>
          <w:sz w:val="24"/>
          <w:szCs w:val="24"/>
        </w:rPr>
        <w:t xml:space="preserve"> sangat </w:t>
      </w:r>
      <w:proofErr w:type="spellStart"/>
      <w:r w:rsidRPr="0036214E">
        <w:rPr>
          <w:sz w:val="24"/>
          <w:szCs w:val="24"/>
        </w:rPr>
        <w:t>merugikan</w:t>
      </w:r>
      <w:proofErr w:type="spellEnd"/>
      <w:r w:rsidRPr="0036214E">
        <w:rPr>
          <w:sz w:val="24"/>
          <w:szCs w:val="24"/>
        </w:rPr>
        <w:t xml:space="preserve">, </w:t>
      </w:r>
      <w:proofErr w:type="spellStart"/>
      <w:r w:rsidRPr="0036214E">
        <w:rPr>
          <w:sz w:val="24"/>
          <w:szCs w:val="24"/>
        </w:rPr>
        <w:t>baik</w:t>
      </w:r>
      <w:proofErr w:type="spellEnd"/>
      <w:r w:rsidRPr="0036214E">
        <w:rPr>
          <w:sz w:val="24"/>
          <w:szCs w:val="24"/>
        </w:rPr>
        <w:t xml:space="preserve"> </w:t>
      </w:r>
      <w:proofErr w:type="spellStart"/>
      <w:r w:rsidRPr="0036214E">
        <w:rPr>
          <w:sz w:val="24"/>
          <w:szCs w:val="24"/>
        </w:rPr>
        <w:t>bagi</w:t>
      </w:r>
      <w:proofErr w:type="spellEnd"/>
      <w:r w:rsidRPr="0036214E">
        <w:rPr>
          <w:sz w:val="24"/>
          <w:szCs w:val="24"/>
        </w:rPr>
        <w:t xml:space="preserve"> korban, </w:t>
      </w:r>
      <w:proofErr w:type="spellStart"/>
      <w:r w:rsidRPr="0036214E">
        <w:rPr>
          <w:sz w:val="24"/>
          <w:szCs w:val="24"/>
        </w:rPr>
        <w:t>pelaku</w:t>
      </w:r>
      <w:proofErr w:type="spellEnd"/>
      <w:r w:rsidRPr="0036214E">
        <w:rPr>
          <w:sz w:val="24"/>
          <w:szCs w:val="24"/>
        </w:rPr>
        <w:t xml:space="preserve">, </w:t>
      </w:r>
      <w:proofErr w:type="spellStart"/>
      <w:r w:rsidRPr="0036214E">
        <w:rPr>
          <w:sz w:val="24"/>
          <w:szCs w:val="24"/>
        </w:rPr>
        <w:t>maupun</w:t>
      </w:r>
      <w:proofErr w:type="spellEnd"/>
      <w:r w:rsidRPr="0036214E">
        <w:rPr>
          <w:sz w:val="24"/>
          <w:szCs w:val="24"/>
        </w:rPr>
        <w:t xml:space="preserve"> </w:t>
      </w:r>
      <w:proofErr w:type="spellStart"/>
      <w:r w:rsidRPr="0036214E">
        <w:rPr>
          <w:sz w:val="24"/>
          <w:szCs w:val="24"/>
        </w:rPr>
        <w:t>lingkungan</w:t>
      </w:r>
      <w:proofErr w:type="spellEnd"/>
      <w:r w:rsidRPr="0036214E">
        <w:rPr>
          <w:sz w:val="24"/>
          <w:szCs w:val="24"/>
        </w:rPr>
        <w:t xml:space="preserve"> </w:t>
      </w:r>
      <w:proofErr w:type="spellStart"/>
      <w:r w:rsidRPr="0036214E">
        <w:rPr>
          <w:sz w:val="24"/>
          <w:szCs w:val="24"/>
        </w:rPr>
        <w:t>sekitarnya</w:t>
      </w:r>
      <w:proofErr w:type="spellEnd"/>
      <w:r w:rsidRPr="0036214E">
        <w:rPr>
          <w:sz w:val="24"/>
          <w:szCs w:val="24"/>
        </w:rPr>
        <w:t xml:space="preserve">. Oleh </w:t>
      </w:r>
      <w:proofErr w:type="spellStart"/>
      <w:r w:rsidRPr="0036214E">
        <w:rPr>
          <w:sz w:val="24"/>
          <w:szCs w:val="24"/>
        </w:rPr>
        <w:t>karena</w:t>
      </w:r>
      <w:proofErr w:type="spellEnd"/>
      <w:r w:rsidRPr="0036214E">
        <w:rPr>
          <w:sz w:val="24"/>
          <w:szCs w:val="24"/>
        </w:rPr>
        <w:t xml:space="preserve"> </w:t>
      </w:r>
      <w:proofErr w:type="spellStart"/>
      <w:r w:rsidRPr="0036214E">
        <w:rPr>
          <w:sz w:val="24"/>
          <w:szCs w:val="24"/>
        </w:rPr>
        <w:t>itu</w:t>
      </w:r>
      <w:proofErr w:type="spellEnd"/>
      <w:r w:rsidRPr="0036214E">
        <w:rPr>
          <w:sz w:val="24"/>
          <w:szCs w:val="24"/>
        </w:rPr>
        <w:t xml:space="preserve">, </w:t>
      </w:r>
      <w:proofErr w:type="spellStart"/>
      <w:r w:rsidRPr="0036214E">
        <w:rPr>
          <w:sz w:val="24"/>
          <w:szCs w:val="24"/>
        </w:rPr>
        <w:t>diperlukan</w:t>
      </w:r>
      <w:proofErr w:type="spellEnd"/>
      <w:r w:rsidRPr="0036214E">
        <w:rPr>
          <w:sz w:val="24"/>
          <w:szCs w:val="24"/>
        </w:rPr>
        <w:t xml:space="preserve"> </w:t>
      </w:r>
      <w:proofErr w:type="spellStart"/>
      <w:r w:rsidRPr="0036214E">
        <w:rPr>
          <w:sz w:val="24"/>
          <w:szCs w:val="24"/>
        </w:rPr>
        <w:t>pendekatan</w:t>
      </w:r>
      <w:proofErr w:type="spellEnd"/>
      <w:r w:rsidRPr="0036214E">
        <w:rPr>
          <w:sz w:val="24"/>
          <w:szCs w:val="24"/>
        </w:rPr>
        <w:t xml:space="preserve"> yang </w:t>
      </w:r>
      <w:proofErr w:type="spellStart"/>
      <w:r w:rsidRPr="0036214E">
        <w:rPr>
          <w:sz w:val="24"/>
          <w:szCs w:val="24"/>
        </w:rPr>
        <w:t>kreatif</w:t>
      </w:r>
      <w:proofErr w:type="spellEnd"/>
      <w:r w:rsidRPr="0036214E">
        <w:rPr>
          <w:sz w:val="24"/>
          <w:szCs w:val="24"/>
        </w:rPr>
        <w:t xml:space="preserve"> dan </w:t>
      </w:r>
      <w:proofErr w:type="spellStart"/>
      <w:r w:rsidRPr="0036214E">
        <w:rPr>
          <w:sz w:val="24"/>
          <w:szCs w:val="24"/>
        </w:rPr>
        <w:t>efektif</w:t>
      </w:r>
      <w:proofErr w:type="spellEnd"/>
      <w:r w:rsidRPr="0036214E">
        <w:rPr>
          <w:sz w:val="24"/>
          <w:szCs w:val="24"/>
        </w:rPr>
        <w:t xml:space="preserve"> </w:t>
      </w:r>
      <w:proofErr w:type="spellStart"/>
      <w:r w:rsidRPr="0036214E">
        <w:rPr>
          <w:sz w:val="24"/>
          <w:szCs w:val="24"/>
        </w:rPr>
        <w:t>untuk</w:t>
      </w:r>
      <w:proofErr w:type="spellEnd"/>
      <w:r w:rsidRPr="0036214E">
        <w:rPr>
          <w:sz w:val="24"/>
          <w:szCs w:val="24"/>
        </w:rPr>
        <w:t xml:space="preserve"> </w:t>
      </w:r>
      <w:proofErr w:type="spellStart"/>
      <w:r w:rsidRPr="0036214E">
        <w:rPr>
          <w:sz w:val="24"/>
          <w:szCs w:val="24"/>
        </w:rPr>
        <w:t>mengedukasi</w:t>
      </w:r>
      <w:proofErr w:type="spellEnd"/>
      <w:r w:rsidRPr="0036214E">
        <w:rPr>
          <w:sz w:val="24"/>
          <w:szCs w:val="24"/>
        </w:rPr>
        <w:t xml:space="preserve"> </w:t>
      </w:r>
      <w:proofErr w:type="spellStart"/>
      <w:r w:rsidRPr="0036214E">
        <w:rPr>
          <w:sz w:val="24"/>
          <w:szCs w:val="24"/>
        </w:rPr>
        <w:t>masyarakat</w:t>
      </w:r>
      <w:proofErr w:type="spellEnd"/>
      <w:r w:rsidRPr="0036214E">
        <w:rPr>
          <w:sz w:val="24"/>
          <w:szCs w:val="24"/>
        </w:rPr>
        <w:t xml:space="preserve">, </w:t>
      </w:r>
      <w:proofErr w:type="spellStart"/>
      <w:r w:rsidRPr="0036214E">
        <w:rPr>
          <w:sz w:val="24"/>
          <w:szCs w:val="24"/>
        </w:rPr>
        <w:t>terutama</w:t>
      </w:r>
      <w:proofErr w:type="spellEnd"/>
      <w:r w:rsidRPr="0036214E">
        <w:rPr>
          <w:sz w:val="24"/>
          <w:szCs w:val="24"/>
        </w:rPr>
        <w:t xml:space="preserve"> </w:t>
      </w:r>
      <w:proofErr w:type="spellStart"/>
      <w:r w:rsidRPr="0036214E">
        <w:rPr>
          <w:sz w:val="24"/>
          <w:szCs w:val="24"/>
        </w:rPr>
        <w:t>generasi</w:t>
      </w:r>
      <w:proofErr w:type="spellEnd"/>
      <w:r w:rsidRPr="0036214E">
        <w:rPr>
          <w:sz w:val="24"/>
          <w:szCs w:val="24"/>
        </w:rPr>
        <w:t xml:space="preserve"> </w:t>
      </w:r>
      <w:proofErr w:type="spellStart"/>
      <w:r w:rsidRPr="0036214E">
        <w:rPr>
          <w:sz w:val="24"/>
          <w:szCs w:val="24"/>
        </w:rPr>
        <w:t>muda</w:t>
      </w:r>
      <w:proofErr w:type="spellEnd"/>
      <w:r w:rsidRPr="0036214E">
        <w:rPr>
          <w:sz w:val="24"/>
          <w:szCs w:val="24"/>
        </w:rPr>
        <w:t xml:space="preserve">, </w:t>
      </w:r>
      <w:proofErr w:type="spellStart"/>
      <w:r w:rsidRPr="0036214E">
        <w:rPr>
          <w:sz w:val="24"/>
          <w:szCs w:val="24"/>
        </w:rPr>
        <w:t>mengenai</w:t>
      </w:r>
      <w:proofErr w:type="spellEnd"/>
      <w:r w:rsidRPr="0036214E">
        <w:rPr>
          <w:sz w:val="24"/>
          <w:szCs w:val="24"/>
        </w:rPr>
        <w:t xml:space="preserve"> </w:t>
      </w:r>
      <w:proofErr w:type="spellStart"/>
      <w:r w:rsidRPr="0036214E">
        <w:rPr>
          <w:sz w:val="24"/>
          <w:szCs w:val="24"/>
        </w:rPr>
        <w:t>dampak</w:t>
      </w:r>
      <w:proofErr w:type="spellEnd"/>
      <w:r w:rsidRPr="0036214E">
        <w:rPr>
          <w:sz w:val="24"/>
          <w:szCs w:val="24"/>
        </w:rPr>
        <w:t xml:space="preserve"> </w:t>
      </w:r>
      <w:proofErr w:type="spellStart"/>
      <w:r w:rsidRPr="0036214E">
        <w:rPr>
          <w:sz w:val="24"/>
          <w:szCs w:val="24"/>
        </w:rPr>
        <w:t>negatif</w:t>
      </w:r>
      <w:proofErr w:type="spellEnd"/>
      <w:r w:rsidRPr="0036214E">
        <w:rPr>
          <w:sz w:val="24"/>
          <w:szCs w:val="24"/>
        </w:rPr>
        <w:t xml:space="preserve"> </w:t>
      </w:r>
      <w:r w:rsidRPr="0036214E">
        <w:rPr>
          <w:i/>
          <w:iCs/>
          <w:sz w:val="24"/>
          <w:szCs w:val="24"/>
        </w:rPr>
        <w:t>bullying</w:t>
      </w:r>
      <w:r w:rsidRPr="0036214E">
        <w:rPr>
          <w:sz w:val="24"/>
          <w:szCs w:val="24"/>
        </w:rPr>
        <w:t xml:space="preserve"> dan </w:t>
      </w:r>
      <w:proofErr w:type="spellStart"/>
      <w:r w:rsidRPr="0036214E">
        <w:rPr>
          <w:sz w:val="24"/>
          <w:szCs w:val="24"/>
        </w:rPr>
        <w:t>cara</w:t>
      </w:r>
      <w:proofErr w:type="spellEnd"/>
      <w:r w:rsidRPr="0036214E">
        <w:rPr>
          <w:sz w:val="24"/>
          <w:szCs w:val="24"/>
        </w:rPr>
        <w:t xml:space="preserve"> </w:t>
      </w:r>
      <w:proofErr w:type="spellStart"/>
      <w:r w:rsidRPr="0036214E">
        <w:rPr>
          <w:sz w:val="24"/>
          <w:szCs w:val="24"/>
        </w:rPr>
        <w:t>menghadapinya</w:t>
      </w:r>
      <w:proofErr w:type="spellEnd"/>
      <w:r w:rsidRPr="0036214E">
        <w:rPr>
          <w:sz w:val="24"/>
          <w:szCs w:val="24"/>
        </w:rPr>
        <w:t xml:space="preserve">. Seni, </w:t>
      </w:r>
      <w:proofErr w:type="spellStart"/>
      <w:r w:rsidRPr="0036214E">
        <w:rPr>
          <w:sz w:val="24"/>
          <w:szCs w:val="24"/>
        </w:rPr>
        <w:t>sebagai</w:t>
      </w:r>
      <w:proofErr w:type="spellEnd"/>
      <w:r w:rsidRPr="0036214E">
        <w:rPr>
          <w:sz w:val="24"/>
          <w:szCs w:val="24"/>
        </w:rPr>
        <w:t xml:space="preserve"> </w:t>
      </w:r>
      <w:proofErr w:type="spellStart"/>
      <w:r w:rsidRPr="0036214E">
        <w:rPr>
          <w:sz w:val="24"/>
          <w:szCs w:val="24"/>
        </w:rPr>
        <w:t>bentuk</w:t>
      </w:r>
      <w:proofErr w:type="spellEnd"/>
      <w:r w:rsidRPr="0036214E">
        <w:rPr>
          <w:sz w:val="24"/>
          <w:szCs w:val="24"/>
        </w:rPr>
        <w:t xml:space="preserve"> </w:t>
      </w:r>
      <w:proofErr w:type="spellStart"/>
      <w:r w:rsidRPr="0036214E">
        <w:rPr>
          <w:sz w:val="24"/>
          <w:szCs w:val="24"/>
        </w:rPr>
        <w:t>ekspresi</w:t>
      </w:r>
      <w:proofErr w:type="spellEnd"/>
      <w:r w:rsidRPr="0036214E">
        <w:rPr>
          <w:sz w:val="24"/>
          <w:szCs w:val="24"/>
        </w:rPr>
        <w:t xml:space="preserve"> </w:t>
      </w:r>
      <w:proofErr w:type="spellStart"/>
      <w:r w:rsidRPr="0036214E">
        <w:rPr>
          <w:sz w:val="24"/>
          <w:szCs w:val="24"/>
        </w:rPr>
        <w:t>kreatif</w:t>
      </w:r>
      <w:proofErr w:type="spellEnd"/>
      <w:r w:rsidRPr="0036214E">
        <w:rPr>
          <w:sz w:val="24"/>
          <w:szCs w:val="24"/>
        </w:rPr>
        <w:t xml:space="preserve">, </w:t>
      </w:r>
      <w:proofErr w:type="spellStart"/>
      <w:r w:rsidRPr="0036214E">
        <w:rPr>
          <w:sz w:val="24"/>
          <w:szCs w:val="24"/>
        </w:rPr>
        <w:t>memiliki</w:t>
      </w:r>
      <w:proofErr w:type="spellEnd"/>
      <w:r w:rsidRPr="0036214E">
        <w:rPr>
          <w:sz w:val="24"/>
          <w:szCs w:val="24"/>
        </w:rPr>
        <w:t xml:space="preserve"> </w:t>
      </w:r>
      <w:proofErr w:type="spellStart"/>
      <w:r w:rsidRPr="0036214E">
        <w:rPr>
          <w:sz w:val="24"/>
          <w:szCs w:val="24"/>
        </w:rPr>
        <w:t>potensi</w:t>
      </w:r>
      <w:proofErr w:type="spellEnd"/>
      <w:r w:rsidRPr="0036214E">
        <w:rPr>
          <w:sz w:val="24"/>
          <w:szCs w:val="24"/>
        </w:rPr>
        <w:t xml:space="preserve"> </w:t>
      </w:r>
      <w:proofErr w:type="spellStart"/>
      <w:r w:rsidRPr="0036214E">
        <w:rPr>
          <w:sz w:val="24"/>
          <w:szCs w:val="24"/>
        </w:rPr>
        <w:t>besar</w:t>
      </w:r>
      <w:proofErr w:type="spellEnd"/>
      <w:r w:rsidRPr="0036214E">
        <w:rPr>
          <w:sz w:val="24"/>
          <w:szCs w:val="24"/>
        </w:rPr>
        <w:t xml:space="preserve"> </w:t>
      </w:r>
      <w:proofErr w:type="spellStart"/>
      <w:r w:rsidRPr="0036214E">
        <w:rPr>
          <w:sz w:val="24"/>
          <w:szCs w:val="24"/>
        </w:rPr>
        <w:t>sebagai</w:t>
      </w:r>
      <w:proofErr w:type="spellEnd"/>
      <w:r w:rsidRPr="0036214E">
        <w:rPr>
          <w:sz w:val="24"/>
          <w:szCs w:val="24"/>
        </w:rPr>
        <w:t xml:space="preserve"> media </w:t>
      </w:r>
      <w:proofErr w:type="spellStart"/>
      <w:r w:rsidRPr="0036214E">
        <w:rPr>
          <w:sz w:val="24"/>
          <w:szCs w:val="24"/>
        </w:rPr>
        <w:t>edukasi</w:t>
      </w:r>
      <w:proofErr w:type="spellEnd"/>
      <w:r w:rsidRPr="0036214E">
        <w:rPr>
          <w:sz w:val="24"/>
          <w:szCs w:val="24"/>
        </w:rPr>
        <w:t xml:space="preserve"> yang </w:t>
      </w:r>
      <w:proofErr w:type="spellStart"/>
      <w:r w:rsidRPr="0036214E">
        <w:rPr>
          <w:sz w:val="24"/>
          <w:szCs w:val="24"/>
        </w:rPr>
        <w:t>menarik</w:t>
      </w:r>
      <w:proofErr w:type="spellEnd"/>
      <w:r w:rsidRPr="0036214E">
        <w:rPr>
          <w:sz w:val="24"/>
          <w:szCs w:val="24"/>
        </w:rPr>
        <w:t xml:space="preserve"> dan </w:t>
      </w:r>
      <w:proofErr w:type="spellStart"/>
      <w:r w:rsidRPr="0036214E">
        <w:rPr>
          <w:sz w:val="24"/>
          <w:szCs w:val="24"/>
        </w:rPr>
        <w:t>mudah</w:t>
      </w:r>
      <w:proofErr w:type="spellEnd"/>
      <w:r w:rsidRPr="0036214E">
        <w:rPr>
          <w:sz w:val="24"/>
          <w:szCs w:val="24"/>
        </w:rPr>
        <w:t xml:space="preserve"> </w:t>
      </w:r>
      <w:proofErr w:type="spellStart"/>
      <w:r w:rsidRPr="0036214E">
        <w:rPr>
          <w:sz w:val="24"/>
          <w:szCs w:val="24"/>
        </w:rPr>
        <w:t>diterima</w:t>
      </w:r>
      <w:proofErr w:type="spellEnd"/>
      <w:r w:rsidRPr="0036214E">
        <w:rPr>
          <w:sz w:val="24"/>
          <w:szCs w:val="24"/>
        </w:rPr>
        <w:t xml:space="preserve"> oleh </w:t>
      </w:r>
      <w:proofErr w:type="spellStart"/>
      <w:r w:rsidRPr="0036214E">
        <w:rPr>
          <w:sz w:val="24"/>
          <w:szCs w:val="24"/>
        </w:rPr>
        <w:t>berbagai</w:t>
      </w:r>
      <w:proofErr w:type="spellEnd"/>
      <w:r w:rsidRPr="0036214E">
        <w:rPr>
          <w:sz w:val="24"/>
          <w:szCs w:val="24"/>
        </w:rPr>
        <w:t xml:space="preserve"> </w:t>
      </w:r>
      <w:proofErr w:type="spellStart"/>
      <w:r w:rsidRPr="0036214E">
        <w:rPr>
          <w:sz w:val="24"/>
          <w:szCs w:val="24"/>
        </w:rPr>
        <w:t>kalangan</w:t>
      </w:r>
      <w:proofErr w:type="spellEnd"/>
      <w:r w:rsidRPr="0036214E">
        <w:rPr>
          <w:sz w:val="24"/>
          <w:szCs w:val="24"/>
        </w:rPr>
        <w:t xml:space="preserve">. Selain </w:t>
      </w:r>
      <w:proofErr w:type="spellStart"/>
      <w:r w:rsidRPr="0036214E">
        <w:rPr>
          <w:sz w:val="24"/>
          <w:szCs w:val="24"/>
        </w:rPr>
        <w:t>itu</w:t>
      </w:r>
      <w:proofErr w:type="spellEnd"/>
      <w:r w:rsidRPr="0036214E">
        <w:rPr>
          <w:sz w:val="24"/>
          <w:szCs w:val="24"/>
        </w:rPr>
        <w:t xml:space="preserve">, </w:t>
      </w:r>
      <w:proofErr w:type="spellStart"/>
      <w:r w:rsidRPr="0036214E">
        <w:rPr>
          <w:sz w:val="24"/>
          <w:szCs w:val="24"/>
        </w:rPr>
        <w:t>seiring</w:t>
      </w:r>
      <w:proofErr w:type="spellEnd"/>
      <w:r w:rsidRPr="0036214E">
        <w:rPr>
          <w:sz w:val="24"/>
          <w:szCs w:val="24"/>
        </w:rPr>
        <w:t xml:space="preserve"> </w:t>
      </w:r>
      <w:proofErr w:type="spellStart"/>
      <w:r w:rsidRPr="0036214E">
        <w:rPr>
          <w:sz w:val="24"/>
          <w:szCs w:val="24"/>
        </w:rPr>
        <w:t>dengan</w:t>
      </w:r>
      <w:proofErr w:type="spellEnd"/>
      <w:r w:rsidRPr="0036214E">
        <w:rPr>
          <w:sz w:val="24"/>
          <w:szCs w:val="24"/>
        </w:rPr>
        <w:t xml:space="preserve"> </w:t>
      </w:r>
      <w:proofErr w:type="spellStart"/>
      <w:r w:rsidRPr="0036214E">
        <w:rPr>
          <w:sz w:val="24"/>
          <w:szCs w:val="24"/>
        </w:rPr>
        <w:t>meningkatnya</w:t>
      </w:r>
      <w:proofErr w:type="spellEnd"/>
      <w:r w:rsidRPr="0036214E">
        <w:rPr>
          <w:sz w:val="24"/>
          <w:szCs w:val="24"/>
        </w:rPr>
        <w:t xml:space="preserve"> </w:t>
      </w:r>
      <w:proofErr w:type="spellStart"/>
      <w:r w:rsidRPr="0036214E">
        <w:rPr>
          <w:sz w:val="24"/>
          <w:szCs w:val="24"/>
        </w:rPr>
        <w:t>kesadaran</w:t>
      </w:r>
      <w:proofErr w:type="spellEnd"/>
      <w:r w:rsidRPr="0036214E">
        <w:rPr>
          <w:sz w:val="24"/>
          <w:szCs w:val="24"/>
        </w:rPr>
        <w:t xml:space="preserve"> </w:t>
      </w:r>
      <w:proofErr w:type="spellStart"/>
      <w:r w:rsidRPr="0036214E">
        <w:rPr>
          <w:sz w:val="24"/>
          <w:szCs w:val="24"/>
        </w:rPr>
        <w:t>akan</w:t>
      </w:r>
      <w:proofErr w:type="spellEnd"/>
      <w:r w:rsidRPr="0036214E">
        <w:rPr>
          <w:sz w:val="24"/>
          <w:szCs w:val="24"/>
        </w:rPr>
        <w:t xml:space="preserve"> </w:t>
      </w:r>
      <w:proofErr w:type="spellStart"/>
      <w:r w:rsidRPr="0036214E">
        <w:rPr>
          <w:sz w:val="24"/>
          <w:szCs w:val="24"/>
        </w:rPr>
        <w:t>pentingnya</w:t>
      </w:r>
      <w:proofErr w:type="spellEnd"/>
      <w:r w:rsidRPr="0036214E">
        <w:rPr>
          <w:sz w:val="24"/>
          <w:szCs w:val="24"/>
        </w:rPr>
        <w:t xml:space="preserve"> </w:t>
      </w:r>
      <w:proofErr w:type="spellStart"/>
      <w:r w:rsidRPr="0036214E">
        <w:rPr>
          <w:sz w:val="24"/>
          <w:szCs w:val="24"/>
        </w:rPr>
        <w:t>pelestarian</w:t>
      </w:r>
      <w:proofErr w:type="spellEnd"/>
      <w:r w:rsidRPr="0036214E">
        <w:rPr>
          <w:sz w:val="24"/>
          <w:szCs w:val="24"/>
        </w:rPr>
        <w:t xml:space="preserve"> </w:t>
      </w:r>
      <w:proofErr w:type="spellStart"/>
      <w:r w:rsidRPr="0036214E">
        <w:rPr>
          <w:sz w:val="24"/>
          <w:szCs w:val="24"/>
        </w:rPr>
        <w:t>lingkungan</w:t>
      </w:r>
      <w:proofErr w:type="spellEnd"/>
      <w:r w:rsidRPr="0036214E">
        <w:rPr>
          <w:sz w:val="24"/>
          <w:szCs w:val="24"/>
        </w:rPr>
        <w:t xml:space="preserve">, </w:t>
      </w:r>
      <w:proofErr w:type="spellStart"/>
      <w:r w:rsidRPr="0036214E">
        <w:rPr>
          <w:sz w:val="24"/>
          <w:szCs w:val="24"/>
        </w:rPr>
        <w:t>konsep</w:t>
      </w:r>
      <w:proofErr w:type="spellEnd"/>
      <w:r w:rsidRPr="0036214E">
        <w:rPr>
          <w:sz w:val="24"/>
          <w:szCs w:val="24"/>
        </w:rPr>
        <w:t xml:space="preserve"> </w:t>
      </w:r>
      <w:proofErr w:type="spellStart"/>
      <w:r w:rsidRPr="0036214E">
        <w:rPr>
          <w:i/>
          <w:iCs/>
          <w:sz w:val="24"/>
          <w:szCs w:val="24"/>
        </w:rPr>
        <w:t>ecoprint</w:t>
      </w:r>
      <w:proofErr w:type="spellEnd"/>
      <w:r w:rsidRPr="0036214E">
        <w:rPr>
          <w:i/>
          <w:iCs/>
          <w:sz w:val="24"/>
          <w:szCs w:val="24"/>
        </w:rPr>
        <w:t xml:space="preserve"> </w:t>
      </w:r>
      <w:proofErr w:type="spellStart"/>
      <w:r w:rsidRPr="0036214E">
        <w:rPr>
          <w:sz w:val="24"/>
          <w:szCs w:val="24"/>
        </w:rPr>
        <w:t>hadir</w:t>
      </w:r>
      <w:proofErr w:type="spellEnd"/>
      <w:r w:rsidRPr="0036214E">
        <w:rPr>
          <w:sz w:val="24"/>
          <w:szCs w:val="24"/>
        </w:rPr>
        <w:t xml:space="preserve"> </w:t>
      </w:r>
      <w:proofErr w:type="spellStart"/>
      <w:r w:rsidRPr="0036214E">
        <w:rPr>
          <w:sz w:val="24"/>
          <w:szCs w:val="24"/>
        </w:rPr>
        <w:t>sebagai</w:t>
      </w:r>
      <w:proofErr w:type="spellEnd"/>
      <w:r w:rsidRPr="0036214E">
        <w:rPr>
          <w:sz w:val="24"/>
          <w:szCs w:val="24"/>
        </w:rPr>
        <w:t xml:space="preserve"> salah </w:t>
      </w:r>
      <w:proofErr w:type="spellStart"/>
      <w:r w:rsidRPr="0036214E">
        <w:rPr>
          <w:sz w:val="24"/>
          <w:szCs w:val="24"/>
        </w:rPr>
        <w:t>satu</w:t>
      </w:r>
      <w:proofErr w:type="spellEnd"/>
      <w:r w:rsidRPr="0036214E">
        <w:rPr>
          <w:sz w:val="24"/>
          <w:szCs w:val="24"/>
        </w:rPr>
        <w:t xml:space="preserve"> media </w:t>
      </w:r>
      <w:proofErr w:type="spellStart"/>
      <w:r w:rsidRPr="0036214E">
        <w:rPr>
          <w:sz w:val="24"/>
          <w:szCs w:val="24"/>
        </w:rPr>
        <w:t>seni</w:t>
      </w:r>
      <w:proofErr w:type="spellEnd"/>
      <w:r w:rsidRPr="0036214E">
        <w:rPr>
          <w:sz w:val="24"/>
          <w:szCs w:val="24"/>
        </w:rPr>
        <w:t xml:space="preserve"> </w:t>
      </w:r>
      <w:proofErr w:type="spellStart"/>
      <w:r w:rsidRPr="0036214E">
        <w:rPr>
          <w:sz w:val="24"/>
          <w:szCs w:val="24"/>
        </w:rPr>
        <w:t>ramah</w:t>
      </w:r>
      <w:proofErr w:type="spellEnd"/>
      <w:r w:rsidRPr="0036214E">
        <w:rPr>
          <w:sz w:val="24"/>
          <w:szCs w:val="24"/>
        </w:rPr>
        <w:t xml:space="preserve"> </w:t>
      </w:r>
      <w:proofErr w:type="spellStart"/>
      <w:r w:rsidRPr="0036214E">
        <w:rPr>
          <w:sz w:val="24"/>
          <w:szCs w:val="24"/>
        </w:rPr>
        <w:t>lingkungan</w:t>
      </w:r>
      <w:proofErr w:type="spellEnd"/>
      <w:r w:rsidRPr="0036214E">
        <w:rPr>
          <w:sz w:val="24"/>
          <w:szCs w:val="24"/>
        </w:rPr>
        <w:t xml:space="preserve"> yang </w:t>
      </w:r>
      <w:proofErr w:type="spellStart"/>
      <w:r w:rsidRPr="0036214E">
        <w:rPr>
          <w:sz w:val="24"/>
          <w:szCs w:val="24"/>
        </w:rPr>
        <w:t>menggabungkan</w:t>
      </w:r>
      <w:proofErr w:type="spellEnd"/>
      <w:r w:rsidRPr="0036214E">
        <w:rPr>
          <w:sz w:val="24"/>
          <w:szCs w:val="24"/>
        </w:rPr>
        <w:t xml:space="preserve"> </w:t>
      </w:r>
      <w:proofErr w:type="spellStart"/>
      <w:r w:rsidRPr="0036214E">
        <w:rPr>
          <w:sz w:val="24"/>
          <w:szCs w:val="24"/>
        </w:rPr>
        <w:t>unsur</w:t>
      </w:r>
      <w:proofErr w:type="spellEnd"/>
      <w:r w:rsidRPr="0036214E">
        <w:rPr>
          <w:sz w:val="24"/>
          <w:szCs w:val="24"/>
        </w:rPr>
        <w:t xml:space="preserve"> </w:t>
      </w:r>
      <w:proofErr w:type="spellStart"/>
      <w:r w:rsidRPr="0036214E">
        <w:rPr>
          <w:sz w:val="24"/>
          <w:szCs w:val="24"/>
        </w:rPr>
        <w:t>alam</w:t>
      </w:r>
      <w:proofErr w:type="spellEnd"/>
      <w:r w:rsidRPr="0036214E">
        <w:rPr>
          <w:sz w:val="24"/>
          <w:szCs w:val="24"/>
        </w:rPr>
        <w:t xml:space="preserve"> </w:t>
      </w:r>
      <w:proofErr w:type="spellStart"/>
      <w:r w:rsidRPr="0036214E">
        <w:rPr>
          <w:sz w:val="24"/>
          <w:szCs w:val="24"/>
        </w:rPr>
        <w:t>dalam</w:t>
      </w:r>
      <w:proofErr w:type="spellEnd"/>
      <w:r w:rsidRPr="0036214E">
        <w:rPr>
          <w:sz w:val="24"/>
          <w:szCs w:val="24"/>
        </w:rPr>
        <w:t xml:space="preserve"> proses </w:t>
      </w:r>
      <w:proofErr w:type="spellStart"/>
      <w:r w:rsidRPr="0036214E">
        <w:rPr>
          <w:sz w:val="24"/>
          <w:szCs w:val="24"/>
        </w:rPr>
        <w:t>kreatifnya</w:t>
      </w:r>
      <w:proofErr w:type="spellEnd"/>
      <w:r w:rsidRPr="0036214E">
        <w:rPr>
          <w:sz w:val="24"/>
          <w:szCs w:val="24"/>
        </w:rPr>
        <w:t xml:space="preserve"> </w:t>
      </w:r>
      <w:proofErr w:type="spellStart"/>
      <w:r w:rsidRPr="0036214E">
        <w:rPr>
          <w:sz w:val="24"/>
          <w:szCs w:val="24"/>
        </w:rPr>
        <w:t>mampu</w:t>
      </w:r>
      <w:proofErr w:type="spellEnd"/>
      <w:r w:rsidRPr="0036214E">
        <w:rPr>
          <w:sz w:val="24"/>
          <w:szCs w:val="24"/>
        </w:rPr>
        <w:t xml:space="preserve"> </w:t>
      </w:r>
      <w:proofErr w:type="spellStart"/>
      <w:r w:rsidRPr="0036214E">
        <w:rPr>
          <w:sz w:val="24"/>
          <w:szCs w:val="24"/>
        </w:rPr>
        <w:t>membangun</w:t>
      </w:r>
      <w:proofErr w:type="spellEnd"/>
      <w:r w:rsidRPr="0036214E">
        <w:rPr>
          <w:sz w:val="24"/>
          <w:szCs w:val="24"/>
        </w:rPr>
        <w:t xml:space="preserve"> </w:t>
      </w:r>
      <w:proofErr w:type="spellStart"/>
      <w:r w:rsidRPr="0036214E">
        <w:rPr>
          <w:sz w:val="24"/>
          <w:szCs w:val="24"/>
        </w:rPr>
        <w:t>kreativitas</w:t>
      </w:r>
      <w:proofErr w:type="spellEnd"/>
      <w:r w:rsidRPr="0036214E">
        <w:rPr>
          <w:sz w:val="24"/>
          <w:szCs w:val="24"/>
        </w:rPr>
        <w:t xml:space="preserve"> dan </w:t>
      </w:r>
      <w:proofErr w:type="spellStart"/>
      <w:r w:rsidRPr="0036214E">
        <w:rPr>
          <w:sz w:val="24"/>
          <w:szCs w:val="24"/>
        </w:rPr>
        <w:t>kesadaran</w:t>
      </w:r>
      <w:proofErr w:type="spellEnd"/>
      <w:r w:rsidRPr="0036214E">
        <w:rPr>
          <w:sz w:val="24"/>
          <w:szCs w:val="24"/>
        </w:rPr>
        <w:t xml:space="preserve"> </w:t>
      </w:r>
      <w:proofErr w:type="spellStart"/>
      <w:r w:rsidRPr="0036214E">
        <w:rPr>
          <w:sz w:val="24"/>
          <w:szCs w:val="24"/>
        </w:rPr>
        <w:t>lingkungan</w:t>
      </w:r>
      <w:proofErr w:type="spellEnd"/>
      <w:r w:rsidRPr="0036214E">
        <w:rPr>
          <w:sz w:val="24"/>
          <w:szCs w:val="24"/>
        </w:rPr>
        <w:t xml:space="preserve">. </w:t>
      </w:r>
      <w:proofErr w:type="spellStart"/>
      <w:r w:rsidRPr="0036214E">
        <w:rPr>
          <w:i/>
          <w:iCs/>
          <w:sz w:val="24"/>
          <w:szCs w:val="24"/>
        </w:rPr>
        <w:t>Ecoprint</w:t>
      </w:r>
      <w:proofErr w:type="spellEnd"/>
      <w:r w:rsidRPr="0036214E">
        <w:rPr>
          <w:i/>
          <w:iCs/>
          <w:sz w:val="24"/>
          <w:szCs w:val="24"/>
        </w:rPr>
        <w:t>,</w:t>
      </w:r>
      <w:r w:rsidRPr="0036214E">
        <w:rPr>
          <w:sz w:val="24"/>
          <w:szCs w:val="24"/>
        </w:rPr>
        <w:t xml:space="preserve"> yang </w:t>
      </w:r>
      <w:proofErr w:type="spellStart"/>
      <w:r w:rsidRPr="0036214E">
        <w:rPr>
          <w:sz w:val="24"/>
          <w:szCs w:val="24"/>
        </w:rPr>
        <w:t>menggunakan</w:t>
      </w:r>
      <w:proofErr w:type="spellEnd"/>
      <w:r w:rsidRPr="0036214E">
        <w:rPr>
          <w:sz w:val="24"/>
          <w:szCs w:val="24"/>
        </w:rPr>
        <w:t xml:space="preserve"> </w:t>
      </w:r>
      <w:proofErr w:type="spellStart"/>
      <w:r w:rsidRPr="0036214E">
        <w:rPr>
          <w:sz w:val="24"/>
          <w:szCs w:val="24"/>
        </w:rPr>
        <w:t>bahan-bahan</w:t>
      </w:r>
      <w:proofErr w:type="spellEnd"/>
      <w:r w:rsidRPr="0036214E">
        <w:rPr>
          <w:sz w:val="24"/>
          <w:szCs w:val="24"/>
        </w:rPr>
        <w:t xml:space="preserve"> </w:t>
      </w:r>
      <w:proofErr w:type="spellStart"/>
      <w:r w:rsidRPr="0036214E">
        <w:rPr>
          <w:sz w:val="24"/>
          <w:szCs w:val="24"/>
        </w:rPr>
        <w:t>alami</w:t>
      </w:r>
      <w:proofErr w:type="spellEnd"/>
      <w:r w:rsidRPr="0036214E">
        <w:rPr>
          <w:sz w:val="24"/>
          <w:szCs w:val="24"/>
        </w:rPr>
        <w:t xml:space="preserve"> </w:t>
      </w:r>
      <w:proofErr w:type="spellStart"/>
      <w:r w:rsidRPr="0036214E">
        <w:rPr>
          <w:sz w:val="24"/>
          <w:szCs w:val="24"/>
        </w:rPr>
        <w:t>seperti</w:t>
      </w:r>
      <w:proofErr w:type="spellEnd"/>
      <w:r w:rsidRPr="0036214E">
        <w:rPr>
          <w:sz w:val="24"/>
          <w:szCs w:val="24"/>
        </w:rPr>
        <w:t xml:space="preserve"> </w:t>
      </w:r>
      <w:proofErr w:type="spellStart"/>
      <w:r w:rsidRPr="0036214E">
        <w:rPr>
          <w:sz w:val="24"/>
          <w:szCs w:val="24"/>
        </w:rPr>
        <w:t>daun</w:t>
      </w:r>
      <w:proofErr w:type="spellEnd"/>
      <w:r w:rsidRPr="0036214E">
        <w:rPr>
          <w:sz w:val="24"/>
          <w:szCs w:val="24"/>
        </w:rPr>
        <w:t xml:space="preserve">, </w:t>
      </w:r>
      <w:proofErr w:type="spellStart"/>
      <w:r w:rsidRPr="0036214E">
        <w:rPr>
          <w:sz w:val="24"/>
          <w:szCs w:val="24"/>
        </w:rPr>
        <w:t>bunga</w:t>
      </w:r>
      <w:proofErr w:type="spellEnd"/>
      <w:r w:rsidRPr="0036214E">
        <w:rPr>
          <w:sz w:val="24"/>
          <w:szCs w:val="24"/>
        </w:rPr>
        <w:t xml:space="preserve">, dan </w:t>
      </w:r>
      <w:proofErr w:type="spellStart"/>
      <w:r w:rsidRPr="0036214E">
        <w:rPr>
          <w:sz w:val="24"/>
          <w:szCs w:val="24"/>
        </w:rPr>
        <w:t>bahan</w:t>
      </w:r>
      <w:proofErr w:type="spellEnd"/>
      <w:r w:rsidRPr="0036214E">
        <w:rPr>
          <w:sz w:val="24"/>
          <w:szCs w:val="24"/>
        </w:rPr>
        <w:t xml:space="preserve"> </w:t>
      </w:r>
      <w:proofErr w:type="spellStart"/>
      <w:r w:rsidRPr="0036214E">
        <w:rPr>
          <w:sz w:val="24"/>
          <w:szCs w:val="24"/>
        </w:rPr>
        <w:t>organik</w:t>
      </w:r>
      <w:proofErr w:type="spellEnd"/>
      <w:r w:rsidRPr="0036214E">
        <w:rPr>
          <w:sz w:val="24"/>
          <w:szCs w:val="24"/>
        </w:rPr>
        <w:t xml:space="preserve"> </w:t>
      </w:r>
      <w:proofErr w:type="spellStart"/>
      <w:r w:rsidRPr="0036214E">
        <w:rPr>
          <w:sz w:val="24"/>
          <w:szCs w:val="24"/>
        </w:rPr>
        <w:t>lainnya</w:t>
      </w:r>
      <w:proofErr w:type="spellEnd"/>
      <w:r w:rsidRPr="0036214E">
        <w:rPr>
          <w:sz w:val="24"/>
          <w:szCs w:val="24"/>
        </w:rPr>
        <w:t xml:space="preserve">, </w:t>
      </w:r>
      <w:proofErr w:type="spellStart"/>
      <w:r w:rsidRPr="0036214E">
        <w:rPr>
          <w:sz w:val="24"/>
          <w:szCs w:val="24"/>
        </w:rPr>
        <w:t>tidak</w:t>
      </w:r>
      <w:proofErr w:type="spellEnd"/>
      <w:r w:rsidRPr="0036214E">
        <w:rPr>
          <w:sz w:val="24"/>
          <w:szCs w:val="24"/>
        </w:rPr>
        <w:t xml:space="preserve"> </w:t>
      </w:r>
      <w:proofErr w:type="spellStart"/>
      <w:r w:rsidRPr="0036214E">
        <w:rPr>
          <w:sz w:val="24"/>
          <w:szCs w:val="24"/>
        </w:rPr>
        <w:t>hanya</w:t>
      </w:r>
      <w:proofErr w:type="spellEnd"/>
      <w:r w:rsidRPr="0036214E">
        <w:rPr>
          <w:sz w:val="24"/>
          <w:szCs w:val="24"/>
        </w:rPr>
        <w:t xml:space="preserve"> </w:t>
      </w:r>
      <w:proofErr w:type="spellStart"/>
      <w:r w:rsidRPr="0036214E">
        <w:rPr>
          <w:sz w:val="24"/>
          <w:szCs w:val="24"/>
        </w:rPr>
        <w:t>mendukung</w:t>
      </w:r>
      <w:proofErr w:type="spellEnd"/>
      <w:r w:rsidRPr="0036214E">
        <w:rPr>
          <w:sz w:val="24"/>
          <w:szCs w:val="24"/>
        </w:rPr>
        <w:t xml:space="preserve"> </w:t>
      </w:r>
      <w:proofErr w:type="spellStart"/>
      <w:r w:rsidRPr="0036214E">
        <w:rPr>
          <w:sz w:val="24"/>
          <w:szCs w:val="24"/>
        </w:rPr>
        <w:t>pelestarian</w:t>
      </w:r>
      <w:proofErr w:type="spellEnd"/>
      <w:r w:rsidRPr="0036214E">
        <w:rPr>
          <w:sz w:val="24"/>
          <w:szCs w:val="24"/>
        </w:rPr>
        <w:t xml:space="preserve"> </w:t>
      </w:r>
      <w:proofErr w:type="spellStart"/>
      <w:r w:rsidRPr="0036214E">
        <w:rPr>
          <w:sz w:val="24"/>
          <w:szCs w:val="24"/>
        </w:rPr>
        <w:t>lingkungan</w:t>
      </w:r>
      <w:proofErr w:type="spellEnd"/>
      <w:r w:rsidRPr="0036214E">
        <w:rPr>
          <w:sz w:val="24"/>
          <w:szCs w:val="24"/>
        </w:rPr>
        <w:t xml:space="preserve"> </w:t>
      </w:r>
      <w:proofErr w:type="spellStart"/>
      <w:r w:rsidRPr="0036214E">
        <w:rPr>
          <w:sz w:val="24"/>
          <w:szCs w:val="24"/>
        </w:rPr>
        <w:t>tetapi</w:t>
      </w:r>
      <w:proofErr w:type="spellEnd"/>
      <w:r w:rsidRPr="0036214E">
        <w:rPr>
          <w:sz w:val="24"/>
          <w:szCs w:val="24"/>
        </w:rPr>
        <w:t xml:space="preserve"> juga </w:t>
      </w:r>
      <w:proofErr w:type="spellStart"/>
      <w:r w:rsidRPr="0036214E">
        <w:rPr>
          <w:sz w:val="24"/>
          <w:szCs w:val="24"/>
        </w:rPr>
        <w:t>mengembangkan</w:t>
      </w:r>
      <w:proofErr w:type="spellEnd"/>
      <w:r w:rsidRPr="0036214E">
        <w:rPr>
          <w:sz w:val="24"/>
          <w:szCs w:val="24"/>
        </w:rPr>
        <w:t xml:space="preserve"> </w:t>
      </w:r>
      <w:proofErr w:type="spellStart"/>
      <w:r w:rsidRPr="0036214E">
        <w:rPr>
          <w:sz w:val="24"/>
          <w:szCs w:val="24"/>
        </w:rPr>
        <w:t>kreativitas</w:t>
      </w:r>
      <w:proofErr w:type="spellEnd"/>
      <w:r w:rsidRPr="0036214E">
        <w:rPr>
          <w:sz w:val="24"/>
          <w:szCs w:val="24"/>
        </w:rPr>
        <w:t xml:space="preserve"> </w:t>
      </w:r>
      <w:proofErr w:type="spellStart"/>
      <w:r w:rsidRPr="0036214E">
        <w:rPr>
          <w:sz w:val="24"/>
          <w:szCs w:val="24"/>
        </w:rPr>
        <w:t>dalam</w:t>
      </w:r>
      <w:proofErr w:type="spellEnd"/>
      <w:r w:rsidRPr="0036214E">
        <w:rPr>
          <w:sz w:val="24"/>
          <w:szCs w:val="24"/>
        </w:rPr>
        <w:t xml:space="preserve"> </w:t>
      </w:r>
      <w:proofErr w:type="spellStart"/>
      <w:r w:rsidRPr="0036214E">
        <w:rPr>
          <w:sz w:val="24"/>
          <w:szCs w:val="24"/>
        </w:rPr>
        <w:t>seni</w:t>
      </w:r>
      <w:proofErr w:type="spellEnd"/>
      <w:r w:rsidRPr="0036214E">
        <w:rPr>
          <w:sz w:val="24"/>
          <w:szCs w:val="24"/>
        </w:rPr>
        <w:t xml:space="preserve">. </w:t>
      </w:r>
      <w:proofErr w:type="spellStart"/>
      <w:r w:rsidRPr="0036214E">
        <w:rPr>
          <w:sz w:val="24"/>
          <w:szCs w:val="24"/>
        </w:rPr>
        <w:t>Pengabdian</w:t>
      </w:r>
      <w:proofErr w:type="spellEnd"/>
      <w:r w:rsidRPr="0036214E">
        <w:rPr>
          <w:sz w:val="24"/>
          <w:szCs w:val="24"/>
        </w:rPr>
        <w:t xml:space="preserve"> </w:t>
      </w:r>
      <w:proofErr w:type="spellStart"/>
      <w:r w:rsidRPr="0036214E">
        <w:rPr>
          <w:sz w:val="24"/>
          <w:szCs w:val="24"/>
        </w:rPr>
        <w:t>ini</w:t>
      </w:r>
      <w:proofErr w:type="spellEnd"/>
      <w:r w:rsidRPr="0036214E">
        <w:rPr>
          <w:sz w:val="24"/>
          <w:szCs w:val="24"/>
        </w:rPr>
        <w:t xml:space="preserve"> </w:t>
      </w:r>
      <w:proofErr w:type="spellStart"/>
      <w:r w:rsidRPr="0036214E">
        <w:rPr>
          <w:sz w:val="24"/>
          <w:szCs w:val="24"/>
        </w:rPr>
        <w:t>bertujuan</w:t>
      </w:r>
      <w:proofErr w:type="spellEnd"/>
      <w:r w:rsidRPr="0036214E">
        <w:rPr>
          <w:sz w:val="24"/>
          <w:szCs w:val="24"/>
        </w:rPr>
        <w:t xml:space="preserve"> </w:t>
      </w:r>
      <w:proofErr w:type="spellStart"/>
      <w:r w:rsidRPr="0036214E">
        <w:rPr>
          <w:sz w:val="24"/>
          <w:szCs w:val="24"/>
        </w:rPr>
        <w:t>untuk</w:t>
      </w:r>
      <w:proofErr w:type="spellEnd"/>
      <w:r w:rsidRPr="0036214E">
        <w:rPr>
          <w:sz w:val="24"/>
          <w:szCs w:val="24"/>
        </w:rPr>
        <w:t xml:space="preserve"> </w:t>
      </w:r>
      <w:proofErr w:type="spellStart"/>
      <w:r w:rsidRPr="0036214E">
        <w:rPr>
          <w:sz w:val="24"/>
          <w:szCs w:val="24"/>
        </w:rPr>
        <w:t>menggabungkan</w:t>
      </w:r>
      <w:proofErr w:type="spellEnd"/>
      <w:r w:rsidRPr="0036214E">
        <w:rPr>
          <w:sz w:val="24"/>
          <w:szCs w:val="24"/>
        </w:rPr>
        <w:t xml:space="preserve"> dua </w:t>
      </w:r>
      <w:proofErr w:type="spellStart"/>
      <w:r w:rsidRPr="0036214E">
        <w:rPr>
          <w:sz w:val="24"/>
          <w:szCs w:val="24"/>
        </w:rPr>
        <w:t>pendekatan</w:t>
      </w:r>
      <w:proofErr w:type="spellEnd"/>
      <w:r w:rsidRPr="0036214E">
        <w:rPr>
          <w:sz w:val="24"/>
          <w:szCs w:val="24"/>
        </w:rPr>
        <w:t xml:space="preserve"> </w:t>
      </w:r>
      <w:proofErr w:type="spellStart"/>
      <w:r w:rsidRPr="0036214E">
        <w:rPr>
          <w:sz w:val="24"/>
          <w:szCs w:val="24"/>
        </w:rPr>
        <w:t>seni</w:t>
      </w:r>
      <w:proofErr w:type="spellEnd"/>
      <w:r w:rsidRPr="0036214E">
        <w:rPr>
          <w:sz w:val="24"/>
          <w:szCs w:val="24"/>
        </w:rPr>
        <w:t xml:space="preserve"> </w:t>
      </w:r>
      <w:r w:rsidRPr="0036214E">
        <w:rPr>
          <w:i/>
          <w:iCs/>
          <w:sz w:val="24"/>
          <w:szCs w:val="24"/>
        </w:rPr>
        <w:t xml:space="preserve">Street Art Anti-Bullying dan </w:t>
      </w:r>
      <w:proofErr w:type="spellStart"/>
      <w:r w:rsidRPr="0036214E">
        <w:rPr>
          <w:i/>
          <w:iCs/>
          <w:sz w:val="24"/>
          <w:szCs w:val="24"/>
        </w:rPr>
        <w:t>Ecoprint</w:t>
      </w:r>
      <w:proofErr w:type="spellEnd"/>
      <w:r w:rsidRPr="0036214E">
        <w:rPr>
          <w:sz w:val="24"/>
          <w:szCs w:val="24"/>
        </w:rPr>
        <w:t xml:space="preserve"> </w:t>
      </w:r>
      <w:proofErr w:type="spellStart"/>
      <w:r w:rsidRPr="0036214E">
        <w:rPr>
          <w:sz w:val="24"/>
          <w:szCs w:val="24"/>
        </w:rPr>
        <w:t>sebagai</w:t>
      </w:r>
      <w:proofErr w:type="spellEnd"/>
      <w:r w:rsidRPr="0036214E">
        <w:rPr>
          <w:sz w:val="24"/>
          <w:szCs w:val="24"/>
        </w:rPr>
        <w:t xml:space="preserve"> </w:t>
      </w:r>
      <w:proofErr w:type="spellStart"/>
      <w:r w:rsidRPr="0036214E">
        <w:rPr>
          <w:sz w:val="24"/>
          <w:szCs w:val="24"/>
        </w:rPr>
        <w:t>sarana</w:t>
      </w:r>
      <w:proofErr w:type="spellEnd"/>
      <w:r w:rsidRPr="0036214E">
        <w:rPr>
          <w:sz w:val="24"/>
          <w:szCs w:val="24"/>
        </w:rPr>
        <w:t xml:space="preserve"> </w:t>
      </w:r>
      <w:proofErr w:type="spellStart"/>
      <w:r w:rsidRPr="0036214E">
        <w:rPr>
          <w:sz w:val="24"/>
          <w:szCs w:val="24"/>
        </w:rPr>
        <w:t>edukasi</w:t>
      </w:r>
      <w:proofErr w:type="spellEnd"/>
      <w:r w:rsidRPr="0036214E">
        <w:rPr>
          <w:sz w:val="24"/>
          <w:szCs w:val="24"/>
        </w:rPr>
        <w:t xml:space="preserve"> dan </w:t>
      </w:r>
      <w:proofErr w:type="spellStart"/>
      <w:r w:rsidRPr="0036214E">
        <w:rPr>
          <w:sz w:val="24"/>
          <w:szCs w:val="24"/>
        </w:rPr>
        <w:t>pembangunan</w:t>
      </w:r>
      <w:proofErr w:type="spellEnd"/>
      <w:r w:rsidRPr="0036214E">
        <w:rPr>
          <w:sz w:val="24"/>
          <w:szCs w:val="24"/>
        </w:rPr>
        <w:t xml:space="preserve"> </w:t>
      </w:r>
      <w:proofErr w:type="spellStart"/>
      <w:r w:rsidRPr="0036214E">
        <w:rPr>
          <w:sz w:val="24"/>
          <w:szCs w:val="24"/>
        </w:rPr>
        <w:t>kesadaran</w:t>
      </w:r>
      <w:proofErr w:type="spellEnd"/>
      <w:r w:rsidRPr="0036214E">
        <w:rPr>
          <w:sz w:val="24"/>
          <w:szCs w:val="24"/>
        </w:rPr>
        <w:t xml:space="preserve"> </w:t>
      </w:r>
      <w:proofErr w:type="spellStart"/>
      <w:r w:rsidRPr="0036214E">
        <w:rPr>
          <w:sz w:val="24"/>
          <w:szCs w:val="24"/>
        </w:rPr>
        <w:t>lingkungan</w:t>
      </w:r>
      <w:proofErr w:type="spellEnd"/>
      <w:r w:rsidRPr="0036214E">
        <w:rPr>
          <w:sz w:val="24"/>
          <w:szCs w:val="24"/>
        </w:rPr>
        <w:t xml:space="preserve">. Metode yang </w:t>
      </w:r>
      <w:proofErr w:type="spellStart"/>
      <w:r w:rsidRPr="0036214E">
        <w:rPr>
          <w:sz w:val="24"/>
          <w:szCs w:val="24"/>
        </w:rPr>
        <w:t>digunakan</w:t>
      </w:r>
      <w:proofErr w:type="spellEnd"/>
      <w:r w:rsidRPr="0036214E">
        <w:rPr>
          <w:sz w:val="24"/>
          <w:szCs w:val="24"/>
        </w:rPr>
        <w:t xml:space="preserve"> </w:t>
      </w:r>
      <w:proofErr w:type="spellStart"/>
      <w:r w:rsidRPr="0036214E">
        <w:rPr>
          <w:sz w:val="24"/>
          <w:szCs w:val="24"/>
        </w:rPr>
        <w:t>ialah</w:t>
      </w:r>
      <w:proofErr w:type="spellEnd"/>
      <w:r w:rsidRPr="0036214E">
        <w:rPr>
          <w:sz w:val="24"/>
          <w:szCs w:val="24"/>
        </w:rPr>
        <w:t xml:space="preserve"> </w:t>
      </w:r>
      <w:proofErr w:type="spellStart"/>
      <w:r w:rsidRPr="0036214E">
        <w:rPr>
          <w:sz w:val="24"/>
          <w:szCs w:val="24"/>
        </w:rPr>
        <w:t>Sosialisasi</w:t>
      </w:r>
      <w:proofErr w:type="spellEnd"/>
      <w:r w:rsidRPr="0036214E">
        <w:rPr>
          <w:sz w:val="24"/>
          <w:szCs w:val="24"/>
        </w:rPr>
        <w:t xml:space="preserve"> dan </w:t>
      </w:r>
      <w:proofErr w:type="spellStart"/>
      <w:r w:rsidRPr="0036214E">
        <w:rPr>
          <w:sz w:val="24"/>
          <w:szCs w:val="24"/>
        </w:rPr>
        <w:t>Pelatihan</w:t>
      </w:r>
      <w:proofErr w:type="spellEnd"/>
      <w:r w:rsidRPr="0036214E">
        <w:rPr>
          <w:sz w:val="24"/>
          <w:szCs w:val="24"/>
        </w:rPr>
        <w:t xml:space="preserve">, </w:t>
      </w:r>
      <w:proofErr w:type="spellStart"/>
      <w:r w:rsidRPr="0036214E">
        <w:rPr>
          <w:sz w:val="24"/>
          <w:szCs w:val="24"/>
        </w:rPr>
        <w:t>dilaksanakan</w:t>
      </w:r>
      <w:proofErr w:type="spellEnd"/>
      <w:r w:rsidRPr="0036214E">
        <w:rPr>
          <w:sz w:val="24"/>
          <w:szCs w:val="24"/>
        </w:rPr>
        <w:t xml:space="preserve"> di SD N </w:t>
      </w:r>
      <w:proofErr w:type="spellStart"/>
      <w:r w:rsidRPr="0036214E">
        <w:rPr>
          <w:sz w:val="24"/>
          <w:szCs w:val="24"/>
        </w:rPr>
        <w:t>Tugu</w:t>
      </w:r>
      <w:proofErr w:type="spellEnd"/>
      <w:r w:rsidRPr="0036214E">
        <w:rPr>
          <w:sz w:val="24"/>
          <w:szCs w:val="24"/>
        </w:rPr>
        <w:t xml:space="preserve"> Ratu, </w:t>
      </w:r>
      <w:proofErr w:type="spellStart"/>
      <w:r w:rsidRPr="0036214E">
        <w:rPr>
          <w:sz w:val="24"/>
          <w:szCs w:val="24"/>
        </w:rPr>
        <w:t>Kec.Suoh</w:t>
      </w:r>
      <w:proofErr w:type="spellEnd"/>
      <w:r w:rsidRPr="0036214E">
        <w:rPr>
          <w:sz w:val="24"/>
          <w:szCs w:val="24"/>
        </w:rPr>
        <w:t xml:space="preserve">, </w:t>
      </w:r>
      <w:proofErr w:type="spellStart"/>
      <w:r w:rsidRPr="0036214E">
        <w:rPr>
          <w:sz w:val="24"/>
          <w:szCs w:val="24"/>
        </w:rPr>
        <w:t>Kab.Lampung</w:t>
      </w:r>
      <w:proofErr w:type="spellEnd"/>
      <w:r w:rsidRPr="0036214E">
        <w:rPr>
          <w:sz w:val="24"/>
          <w:szCs w:val="24"/>
        </w:rPr>
        <w:t xml:space="preserve"> Barat </w:t>
      </w:r>
      <w:proofErr w:type="spellStart"/>
      <w:r w:rsidRPr="0036214E">
        <w:rPr>
          <w:sz w:val="24"/>
          <w:szCs w:val="24"/>
        </w:rPr>
        <w:t>dengan</w:t>
      </w:r>
      <w:proofErr w:type="spellEnd"/>
      <w:r w:rsidRPr="0036214E">
        <w:rPr>
          <w:sz w:val="24"/>
          <w:szCs w:val="24"/>
        </w:rPr>
        <w:t xml:space="preserve"> </w:t>
      </w:r>
      <w:proofErr w:type="spellStart"/>
      <w:r w:rsidRPr="0036214E">
        <w:rPr>
          <w:sz w:val="24"/>
          <w:szCs w:val="24"/>
        </w:rPr>
        <w:t>melibatkan</w:t>
      </w:r>
      <w:proofErr w:type="spellEnd"/>
      <w:r w:rsidRPr="0036214E">
        <w:rPr>
          <w:sz w:val="24"/>
          <w:szCs w:val="24"/>
        </w:rPr>
        <w:t xml:space="preserve"> </w:t>
      </w:r>
      <w:proofErr w:type="spellStart"/>
      <w:r w:rsidRPr="0036214E">
        <w:rPr>
          <w:sz w:val="24"/>
          <w:szCs w:val="24"/>
        </w:rPr>
        <w:t>siswa-siswi</w:t>
      </w:r>
      <w:proofErr w:type="spellEnd"/>
      <w:r w:rsidRPr="0036214E">
        <w:rPr>
          <w:sz w:val="24"/>
          <w:szCs w:val="24"/>
        </w:rPr>
        <w:t xml:space="preserve"> </w:t>
      </w:r>
      <w:proofErr w:type="spellStart"/>
      <w:r w:rsidRPr="0036214E">
        <w:rPr>
          <w:sz w:val="24"/>
          <w:szCs w:val="24"/>
        </w:rPr>
        <w:t>sebanyak</w:t>
      </w:r>
      <w:proofErr w:type="spellEnd"/>
      <w:r w:rsidRPr="0036214E">
        <w:rPr>
          <w:sz w:val="24"/>
          <w:szCs w:val="24"/>
        </w:rPr>
        <w:t xml:space="preserve"> 90 </w:t>
      </w:r>
      <w:proofErr w:type="spellStart"/>
      <w:r w:rsidRPr="0036214E">
        <w:rPr>
          <w:sz w:val="24"/>
          <w:szCs w:val="24"/>
        </w:rPr>
        <w:t>siswa</w:t>
      </w:r>
      <w:proofErr w:type="spellEnd"/>
      <w:r w:rsidRPr="0036214E">
        <w:rPr>
          <w:sz w:val="24"/>
          <w:szCs w:val="24"/>
        </w:rPr>
        <w:t xml:space="preserve">. Waktu </w:t>
      </w:r>
      <w:proofErr w:type="spellStart"/>
      <w:r w:rsidRPr="0036214E">
        <w:rPr>
          <w:sz w:val="24"/>
          <w:szCs w:val="24"/>
        </w:rPr>
        <w:t>pelaksanaan</w:t>
      </w:r>
      <w:proofErr w:type="spellEnd"/>
      <w:r w:rsidRPr="0036214E">
        <w:rPr>
          <w:sz w:val="24"/>
          <w:szCs w:val="24"/>
        </w:rPr>
        <w:t xml:space="preserve"> </w:t>
      </w:r>
      <w:proofErr w:type="spellStart"/>
      <w:r w:rsidRPr="0036214E">
        <w:rPr>
          <w:sz w:val="24"/>
          <w:szCs w:val="24"/>
        </w:rPr>
        <w:t>selama</w:t>
      </w:r>
      <w:proofErr w:type="spellEnd"/>
      <w:r w:rsidRPr="0036214E">
        <w:rPr>
          <w:sz w:val="24"/>
          <w:szCs w:val="24"/>
        </w:rPr>
        <w:t xml:space="preserve"> 2 </w:t>
      </w:r>
      <w:proofErr w:type="spellStart"/>
      <w:r w:rsidRPr="0036214E">
        <w:rPr>
          <w:sz w:val="24"/>
          <w:szCs w:val="24"/>
        </w:rPr>
        <w:t>hari</w:t>
      </w:r>
      <w:proofErr w:type="spellEnd"/>
      <w:r w:rsidRPr="0036214E">
        <w:rPr>
          <w:sz w:val="24"/>
          <w:szCs w:val="24"/>
        </w:rPr>
        <w:t xml:space="preserve">, </w:t>
      </w:r>
      <w:proofErr w:type="spellStart"/>
      <w:r w:rsidRPr="0036214E">
        <w:rPr>
          <w:sz w:val="24"/>
          <w:szCs w:val="24"/>
        </w:rPr>
        <w:t>hari</w:t>
      </w:r>
      <w:proofErr w:type="spellEnd"/>
      <w:r w:rsidRPr="0036214E">
        <w:rPr>
          <w:sz w:val="24"/>
          <w:szCs w:val="24"/>
        </w:rPr>
        <w:t xml:space="preserve"> </w:t>
      </w:r>
      <w:proofErr w:type="spellStart"/>
      <w:r w:rsidRPr="0036214E">
        <w:rPr>
          <w:sz w:val="24"/>
          <w:szCs w:val="24"/>
        </w:rPr>
        <w:t>pertama</w:t>
      </w:r>
      <w:proofErr w:type="spellEnd"/>
      <w:r w:rsidRPr="0036214E">
        <w:rPr>
          <w:sz w:val="24"/>
          <w:szCs w:val="24"/>
        </w:rPr>
        <w:t xml:space="preserve"> </w:t>
      </w:r>
      <w:proofErr w:type="spellStart"/>
      <w:r w:rsidRPr="0036214E">
        <w:rPr>
          <w:sz w:val="24"/>
          <w:szCs w:val="24"/>
        </w:rPr>
        <w:t>pembuatan</w:t>
      </w:r>
      <w:proofErr w:type="spellEnd"/>
      <w:r w:rsidRPr="0036214E">
        <w:rPr>
          <w:sz w:val="24"/>
          <w:szCs w:val="24"/>
        </w:rPr>
        <w:t xml:space="preserve"> </w:t>
      </w:r>
      <w:r w:rsidRPr="0036214E">
        <w:rPr>
          <w:i/>
          <w:iCs/>
          <w:sz w:val="24"/>
          <w:szCs w:val="24"/>
        </w:rPr>
        <w:t>Street Art Anti-Bullying</w:t>
      </w:r>
      <w:r w:rsidRPr="0036214E">
        <w:rPr>
          <w:sz w:val="24"/>
          <w:szCs w:val="24"/>
        </w:rPr>
        <w:t xml:space="preserve"> dan </w:t>
      </w:r>
      <w:proofErr w:type="spellStart"/>
      <w:r w:rsidRPr="0036214E">
        <w:rPr>
          <w:sz w:val="24"/>
          <w:szCs w:val="24"/>
        </w:rPr>
        <w:t>hari</w:t>
      </w:r>
      <w:proofErr w:type="spellEnd"/>
      <w:r w:rsidRPr="0036214E">
        <w:rPr>
          <w:sz w:val="24"/>
          <w:szCs w:val="24"/>
        </w:rPr>
        <w:t xml:space="preserve"> </w:t>
      </w:r>
      <w:proofErr w:type="spellStart"/>
      <w:r w:rsidRPr="0036214E">
        <w:rPr>
          <w:sz w:val="24"/>
          <w:szCs w:val="24"/>
        </w:rPr>
        <w:t>kedua</w:t>
      </w:r>
      <w:proofErr w:type="spellEnd"/>
      <w:r w:rsidRPr="0036214E">
        <w:rPr>
          <w:sz w:val="24"/>
          <w:szCs w:val="24"/>
        </w:rPr>
        <w:t xml:space="preserve"> </w:t>
      </w:r>
      <w:proofErr w:type="spellStart"/>
      <w:r w:rsidRPr="0036214E">
        <w:rPr>
          <w:sz w:val="24"/>
          <w:szCs w:val="24"/>
        </w:rPr>
        <w:t>pembuatan</w:t>
      </w:r>
      <w:proofErr w:type="spellEnd"/>
      <w:r w:rsidRPr="0036214E">
        <w:rPr>
          <w:sz w:val="24"/>
          <w:szCs w:val="24"/>
        </w:rPr>
        <w:t xml:space="preserve"> </w:t>
      </w:r>
      <w:proofErr w:type="spellStart"/>
      <w:r w:rsidRPr="0036214E">
        <w:rPr>
          <w:i/>
          <w:iCs/>
          <w:sz w:val="24"/>
          <w:szCs w:val="24"/>
        </w:rPr>
        <w:t>Ecoprint</w:t>
      </w:r>
      <w:proofErr w:type="spellEnd"/>
      <w:r w:rsidRPr="0036214E">
        <w:rPr>
          <w:sz w:val="24"/>
          <w:szCs w:val="24"/>
        </w:rPr>
        <w:t xml:space="preserve"> </w:t>
      </w:r>
      <w:proofErr w:type="spellStart"/>
      <w:r w:rsidRPr="0036214E">
        <w:rPr>
          <w:sz w:val="24"/>
          <w:szCs w:val="24"/>
        </w:rPr>
        <w:t>Melalui</w:t>
      </w:r>
      <w:proofErr w:type="spellEnd"/>
      <w:r w:rsidRPr="0036214E">
        <w:rPr>
          <w:sz w:val="24"/>
          <w:szCs w:val="24"/>
        </w:rPr>
        <w:t xml:space="preserve"> </w:t>
      </w:r>
      <w:proofErr w:type="spellStart"/>
      <w:r w:rsidRPr="0036214E">
        <w:rPr>
          <w:sz w:val="24"/>
          <w:szCs w:val="24"/>
        </w:rPr>
        <w:t>sinergi</w:t>
      </w:r>
      <w:proofErr w:type="spellEnd"/>
      <w:r w:rsidRPr="0036214E">
        <w:rPr>
          <w:sz w:val="24"/>
          <w:szCs w:val="24"/>
        </w:rPr>
        <w:t xml:space="preserve"> </w:t>
      </w:r>
      <w:proofErr w:type="spellStart"/>
      <w:r w:rsidRPr="0036214E">
        <w:rPr>
          <w:sz w:val="24"/>
          <w:szCs w:val="24"/>
        </w:rPr>
        <w:t>antara</w:t>
      </w:r>
      <w:proofErr w:type="spellEnd"/>
      <w:r w:rsidRPr="0036214E">
        <w:rPr>
          <w:sz w:val="24"/>
          <w:szCs w:val="24"/>
        </w:rPr>
        <w:t xml:space="preserve"> </w:t>
      </w:r>
      <w:proofErr w:type="spellStart"/>
      <w:r w:rsidRPr="0036214E">
        <w:rPr>
          <w:sz w:val="24"/>
          <w:szCs w:val="24"/>
        </w:rPr>
        <w:t>seni</w:t>
      </w:r>
      <w:proofErr w:type="spellEnd"/>
      <w:r w:rsidRPr="0036214E">
        <w:rPr>
          <w:sz w:val="24"/>
          <w:szCs w:val="24"/>
        </w:rPr>
        <w:t xml:space="preserve"> dan </w:t>
      </w:r>
      <w:proofErr w:type="spellStart"/>
      <w:r w:rsidRPr="0036214E">
        <w:rPr>
          <w:sz w:val="24"/>
          <w:szCs w:val="24"/>
        </w:rPr>
        <w:t>alam</w:t>
      </w:r>
      <w:proofErr w:type="spellEnd"/>
      <w:r w:rsidRPr="0036214E">
        <w:rPr>
          <w:sz w:val="24"/>
          <w:szCs w:val="24"/>
        </w:rPr>
        <w:t xml:space="preserve">, program </w:t>
      </w:r>
      <w:proofErr w:type="spellStart"/>
      <w:r w:rsidRPr="0036214E">
        <w:rPr>
          <w:sz w:val="24"/>
          <w:szCs w:val="24"/>
        </w:rPr>
        <w:t>pengabdian</w:t>
      </w:r>
      <w:proofErr w:type="spellEnd"/>
      <w:r w:rsidRPr="0036214E">
        <w:rPr>
          <w:sz w:val="24"/>
          <w:szCs w:val="24"/>
        </w:rPr>
        <w:t xml:space="preserve"> </w:t>
      </w:r>
      <w:proofErr w:type="spellStart"/>
      <w:r w:rsidRPr="0036214E">
        <w:rPr>
          <w:sz w:val="24"/>
          <w:szCs w:val="24"/>
        </w:rPr>
        <w:t>melalui</w:t>
      </w:r>
      <w:proofErr w:type="spellEnd"/>
      <w:r w:rsidRPr="0036214E">
        <w:rPr>
          <w:sz w:val="24"/>
          <w:szCs w:val="24"/>
        </w:rPr>
        <w:t xml:space="preserve"> program </w:t>
      </w:r>
      <w:proofErr w:type="spellStart"/>
      <w:r w:rsidRPr="0036214E">
        <w:rPr>
          <w:sz w:val="24"/>
          <w:szCs w:val="24"/>
        </w:rPr>
        <w:t>pembuatan</w:t>
      </w:r>
      <w:proofErr w:type="spellEnd"/>
      <w:r w:rsidRPr="0036214E">
        <w:rPr>
          <w:sz w:val="24"/>
          <w:szCs w:val="24"/>
        </w:rPr>
        <w:t xml:space="preserve"> </w:t>
      </w:r>
      <w:r w:rsidRPr="0036214E">
        <w:rPr>
          <w:i/>
          <w:iCs/>
          <w:sz w:val="24"/>
          <w:szCs w:val="24"/>
        </w:rPr>
        <w:t>Street Art Anti-Bullying</w:t>
      </w:r>
      <w:r w:rsidRPr="0036214E">
        <w:rPr>
          <w:sz w:val="24"/>
          <w:szCs w:val="24"/>
        </w:rPr>
        <w:t xml:space="preserve"> dan </w:t>
      </w:r>
      <w:proofErr w:type="spellStart"/>
      <w:r w:rsidRPr="0036214E">
        <w:rPr>
          <w:i/>
          <w:iCs/>
          <w:sz w:val="24"/>
          <w:szCs w:val="24"/>
        </w:rPr>
        <w:t>Ecoprint</w:t>
      </w:r>
      <w:proofErr w:type="spellEnd"/>
      <w:r w:rsidRPr="0036214E">
        <w:rPr>
          <w:sz w:val="24"/>
          <w:szCs w:val="24"/>
        </w:rPr>
        <w:t xml:space="preserve"> </w:t>
      </w:r>
      <w:proofErr w:type="spellStart"/>
      <w:r w:rsidRPr="0036214E">
        <w:rPr>
          <w:sz w:val="24"/>
          <w:szCs w:val="24"/>
        </w:rPr>
        <w:t>telah</w:t>
      </w:r>
      <w:proofErr w:type="spellEnd"/>
      <w:r w:rsidRPr="0036214E">
        <w:rPr>
          <w:sz w:val="24"/>
          <w:szCs w:val="24"/>
        </w:rPr>
        <w:t xml:space="preserve"> </w:t>
      </w:r>
      <w:proofErr w:type="spellStart"/>
      <w:r w:rsidRPr="0036214E">
        <w:rPr>
          <w:sz w:val="24"/>
          <w:szCs w:val="24"/>
        </w:rPr>
        <w:t>berhasil</w:t>
      </w:r>
      <w:proofErr w:type="spellEnd"/>
      <w:r w:rsidRPr="0036214E">
        <w:rPr>
          <w:sz w:val="24"/>
          <w:szCs w:val="24"/>
        </w:rPr>
        <w:t xml:space="preserve"> </w:t>
      </w:r>
      <w:proofErr w:type="spellStart"/>
      <w:r w:rsidRPr="0036214E">
        <w:rPr>
          <w:sz w:val="24"/>
          <w:szCs w:val="24"/>
        </w:rPr>
        <w:t>mencapai</w:t>
      </w:r>
      <w:proofErr w:type="spellEnd"/>
      <w:r w:rsidRPr="0036214E">
        <w:rPr>
          <w:sz w:val="24"/>
          <w:szCs w:val="24"/>
        </w:rPr>
        <w:t xml:space="preserve"> </w:t>
      </w:r>
      <w:proofErr w:type="spellStart"/>
      <w:r w:rsidRPr="0036214E">
        <w:rPr>
          <w:sz w:val="24"/>
          <w:szCs w:val="24"/>
        </w:rPr>
        <w:t>tujuannya</w:t>
      </w:r>
      <w:proofErr w:type="spellEnd"/>
      <w:r w:rsidRPr="0036214E">
        <w:rPr>
          <w:sz w:val="24"/>
          <w:szCs w:val="24"/>
        </w:rPr>
        <w:t xml:space="preserve"> </w:t>
      </w:r>
      <w:proofErr w:type="spellStart"/>
      <w:r w:rsidRPr="0036214E">
        <w:rPr>
          <w:sz w:val="24"/>
          <w:szCs w:val="24"/>
        </w:rPr>
        <w:t>dalam</w:t>
      </w:r>
      <w:proofErr w:type="spellEnd"/>
      <w:r w:rsidRPr="0036214E">
        <w:rPr>
          <w:sz w:val="24"/>
          <w:szCs w:val="24"/>
        </w:rPr>
        <w:t xml:space="preserve"> </w:t>
      </w:r>
      <w:proofErr w:type="spellStart"/>
      <w:r w:rsidRPr="0036214E">
        <w:rPr>
          <w:sz w:val="24"/>
          <w:szCs w:val="24"/>
        </w:rPr>
        <w:t>meningkatkan</w:t>
      </w:r>
      <w:proofErr w:type="spellEnd"/>
      <w:r w:rsidRPr="0036214E">
        <w:rPr>
          <w:sz w:val="24"/>
          <w:szCs w:val="24"/>
        </w:rPr>
        <w:t xml:space="preserve"> </w:t>
      </w:r>
      <w:proofErr w:type="spellStart"/>
      <w:r w:rsidRPr="0036214E">
        <w:rPr>
          <w:sz w:val="24"/>
          <w:szCs w:val="24"/>
        </w:rPr>
        <w:t>kesadaran</w:t>
      </w:r>
      <w:proofErr w:type="spellEnd"/>
      <w:r w:rsidRPr="0036214E">
        <w:rPr>
          <w:sz w:val="24"/>
          <w:szCs w:val="24"/>
        </w:rPr>
        <w:t xml:space="preserve"> </w:t>
      </w:r>
      <w:proofErr w:type="spellStart"/>
      <w:r w:rsidRPr="0036214E">
        <w:rPr>
          <w:sz w:val="24"/>
          <w:szCs w:val="24"/>
        </w:rPr>
        <w:t>sosial</w:t>
      </w:r>
      <w:proofErr w:type="spellEnd"/>
      <w:r w:rsidRPr="0036214E">
        <w:rPr>
          <w:sz w:val="24"/>
          <w:szCs w:val="24"/>
        </w:rPr>
        <w:t xml:space="preserve"> dan </w:t>
      </w:r>
      <w:proofErr w:type="spellStart"/>
      <w:r w:rsidRPr="0036214E">
        <w:rPr>
          <w:sz w:val="24"/>
          <w:szCs w:val="24"/>
        </w:rPr>
        <w:t>lingkungan</w:t>
      </w:r>
      <w:proofErr w:type="spellEnd"/>
      <w:r w:rsidRPr="0036214E">
        <w:rPr>
          <w:sz w:val="24"/>
          <w:szCs w:val="24"/>
        </w:rPr>
        <w:t xml:space="preserve"> di </w:t>
      </w:r>
      <w:proofErr w:type="spellStart"/>
      <w:r w:rsidRPr="0036214E">
        <w:rPr>
          <w:sz w:val="24"/>
          <w:szCs w:val="24"/>
        </w:rPr>
        <w:t>kalangan</w:t>
      </w:r>
      <w:proofErr w:type="spellEnd"/>
      <w:r w:rsidRPr="0036214E">
        <w:rPr>
          <w:sz w:val="24"/>
          <w:szCs w:val="24"/>
        </w:rPr>
        <w:t xml:space="preserve"> </w:t>
      </w:r>
      <w:proofErr w:type="spellStart"/>
      <w:r w:rsidRPr="0036214E">
        <w:rPr>
          <w:sz w:val="24"/>
          <w:szCs w:val="24"/>
        </w:rPr>
        <w:t>peserta</w:t>
      </w:r>
      <w:proofErr w:type="spellEnd"/>
      <w:r w:rsidRPr="0036214E">
        <w:rPr>
          <w:sz w:val="24"/>
          <w:szCs w:val="24"/>
        </w:rPr>
        <w:t xml:space="preserve">. Program </w:t>
      </w:r>
      <w:proofErr w:type="spellStart"/>
      <w:r w:rsidRPr="0036214E">
        <w:rPr>
          <w:sz w:val="24"/>
          <w:szCs w:val="24"/>
        </w:rPr>
        <w:t>ini</w:t>
      </w:r>
      <w:proofErr w:type="spellEnd"/>
      <w:r w:rsidRPr="0036214E">
        <w:rPr>
          <w:sz w:val="24"/>
          <w:szCs w:val="24"/>
        </w:rPr>
        <w:t xml:space="preserve"> </w:t>
      </w:r>
      <w:proofErr w:type="spellStart"/>
      <w:r w:rsidRPr="0036214E">
        <w:rPr>
          <w:sz w:val="24"/>
          <w:szCs w:val="24"/>
        </w:rPr>
        <w:t>menunjukkan</w:t>
      </w:r>
      <w:proofErr w:type="spellEnd"/>
      <w:r w:rsidRPr="0036214E">
        <w:rPr>
          <w:sz w:val="24"/>
          <w:szCs w:val="24"/>
        </w:rPr>
        <w:t xml:space="preserve"> </w:t>
      </w:r>
      <w:proofErr w:type="spellStart"/>
      <w:r w:rsidRPr="0036214E">
        <w:rPr>
          <w:sz w:val="24"/>
          <w:szCs w:val="24"/>
        </w:rPr>
        <w:t>bahwa</w:t>
      </w:r>
      <w:proofErr w:type="spellEnd"/>
      <w:r w:rsidRPr="0036214E">
        <w:rPr>
          <w:sz w:val="24"/>
          <w:szCs w:val="24"/>
        </w:rPr>
        <w:t xml:space="preserve"> </w:t>
      </w:r>
      <w:proofErr w:type="spellStart"/>
      <w:r w:rsidRPr="0036214E">
        <w:rPr>
          <w:sz w:val="24"/>
          <w:szCs w:val="24"/>
        </w:rPr>
        <w:t>seni</w:t>
      </w:r>
      <w:proofErr w:type="spellEnd"/>
      <w:r w:rsidRPr="0036214E">
        <w:rPr>
          <w:sz w:val="24"/>
          <w:szCs w:val="24"/>
        </w:rPr>
        <w:t xml:space="preserve"> dan </w:t>
      </w:r>
      <w:proofErr w:type="spellStart"/>
      <w:r w:rsidRPr="0036214E">
        <w:rPr>
          <w:sz w:val="24"/>
          <w:szCs w:val="24"/>
        </w:rPr>
        <w:t>alam</w:t>
      </w:r>
      <w:proofErr w:type="spellEnd"/>
      <w:r w:rsidRPr="0036214E">
        <w:rPr>
          <w:sz w:val="24"/>
          <w:szCs w:val="24"/>
        </w:rPr>
        <w:t xml:space="preserve"> </w:t>
      </w:r>
      <w:proofErr w:type="spellStart"/>
      <w:r w:rsidRPr="0036214E">
        <w:rPr>
          <w:sz w:val="24"/>
          <w:szCs w:val="24"/>
        </w:rPr>
        <w:t>dapat</w:t>
      </w:r>
      <w:proofErr w:type="spellEnd"/>
      <w:r w:rsidRPr="0036214E">
        <w:rPr>
          <w:sz w:val="24"/>
          <w:szCs w:val="24"/>
        </w:rPr>
        <w:t xml:space="preserve"> </w:t>
      </w:r>
      <w:proofErr w:type="spellStart"/>
      <w:r w:rsidRPr="0036214E">
        <w:rPr>
          <w:sz w:val="24"/>
          <w:szCs w:val="24"/>
        </w:rPr>
        <w:t>menjadi</w:t>
      </w:r>
      <w:proofErr w:type="spellEnd"/>
      <w:r w:rsidRPr="0036214E">
        <w:rPr>
          <w:sz w:val="24"/>
          <w:szCs w:val="24"/>
        </w:rPr>
        <w:t xml:space="preserve"> media yang </w:t>
      </w:r>
      <w:proofErr w:type="spellStart"/>
      <w:r w:rsidRPr="0036214E">
        <w:rPr>
          <w:sz w:val="24"/>
          <w:szCs w:val="24"/>
        </w:rPr>
        <w:t>efektif</w:t>
      </w:r>
      <w:proofErr w:type="spellEnd"/>
      <w:r w:rsidRPr="0036214E">
        <w:rPr>
          <w:sz w:val="24"/>
          <w:szCs w:val="24"/>
        </w:rPr>
        <w:t xml:space="preserve"> </w:t>
      </w:r>
      <w:proofErr w:type="spellStart"/>
      <w:r w:rsidRPr="0036214E">
        <w:rPr>
          <w:sz w:val="24"/>
          <w:szCs w:val="24"/>
        </w:rPr>
        <w:t>dalam</w:t>
      </w:r>
      <w:proofErr w:type="spellEnd"/>
      <w:r w:rsidRPr="0036214E">
        <w:rPr>
          <w:sz w:val="24"/>
          <w:szCs w:val="24"/>
        </w:rPr>
        <w:t xml:space="preserve"> </w:t>
      </w:r>
      <w:proofErr w:type="spellStart"/>
      <w:r w:rsidRPr="0036214E">
        <w:rPr>
          <w:sz w:val="24"/>
          <w:szCs w:val="24"/>
        </w:rPr>
        <w:t>mengedukasi</w:t>
      </w:r>
      <w:proofErr w:type="spellEnd"/>
      <w:r w:rsidRPr="0036214E">
        <w:rPr>
          <w:sz w:val="24"/>
          <w:szCs w:val="24"/>
        </w:rPr>
        <w:t xml:space="preserve"> </w:t>
      </w:r>
      <w:proofErr w:type="spellStart"/>
      <w:r w:rsidRPr="0036214E">
        <w:rPr>
          <w:sz w:val="24"/>
          <w:szCs w:val="24"/>
        </w:rPr>
        <w:t>masyarakat</w:t>
      </w:r>
      <w:proofErr w:type="spellEnd"/>
      <w:r w:rsidRPr="0036214E">
        <w:rPr>
          <w:sz w:val="24"/>
          <w:szCs w:val="24"/>
        </w:rPr>
        <w:t xml:space="preserve"> </w:t>
      </w:r>
      <w:proofErr w:type="spellStart"/>
      <w:r w:rsidRPr="0036214E">
        <w:rPr>
          <w:sz w:val="24"/>
          <w:szCs w:val="24"/>
        </w:rPr>
        <w:t>mengenai</w:t>
      </w:r>
      <w:proofErr w:type="spellEnd"/>
      <w:r w:rsidRPr="0036214E">
        <w:rPr>
          <w:sz w:val="24"/>
          <w:szCs w:val="24"/>
        </w:rPr>
        <w:t xml:space="preserve"> </w:t>
      </w:r>
      <w:proofErr w:type="spellStart"/>
      <w:r w:rsidRPr="0036214E">
        <w:rPr>
          <w:sz w:val="24"/>
          <w:szCs w:val="24"/>
        </w:rPr>
        <w:t>isu-isu</w:t>
      </w:r>
      <w:proofErr w:type="spellEnd"/>
      <w:r w:rsidRPr="0036214E">
        <w:rPr>
          <w:sz w:val="24"/>
          <w:szCs w:val="24"/>
        </w:rPr>
        <w:t xml:space="preserve"> </w:t>
      </w:r>
      <w:proofErr w:type="spellStart"/>
      <w:r w:rsidRPr="0036214E">
        <w:rPr>
          <w:sz w:val="24"/>
          <w:szCs w:val="24"/>
        </w:rPr>
        <w:t>sosial</w:t>
      </w:r>
      <w:proofErr w:type="spellEnd"/>
      <w:r w:rsidRPr="0036214E">
        <w:rPr>
          <w:sz w:val="24"/>
          <w:szCs w:val="24"/>
        </w:rPr>
        <w:t xml:space="preserve"> yang </w:t>
      </w:r>
      <w:proofErr w:type="spellStart"/>
      <w:r w:rsidRPr="0036214E">
        <w:rPr>
          <w:sz w:val="24"/>
          <w:szCs w:val="24"/>
        </w:rPr>
        <w:t>kompleks</w:t>
      </w:r>
      <w:proofErr w:type="spellEnd"/>
      <w:r w:rsidRPr="0036214E">
        <w:rPr>
          <w:sz w:val="24"/>
          <w:szCs w:val="24"/>
        </w:rPr>
        <w:t xml:space="preserve">, </w:t>
      </w:r>
      <w:proofErr w:type="spellStart"/>
      <w:r w:rsidRPr="0036214E">
        <w:rPr>
          <w:sz w:val="24"/>
          <w:szCs w:val="24"/>
        </w:rPr>
        <w:t>sekaligus</w:t>
      </w:r>
      <w:proofErr w:type="spellEnd"/>
      <w:r w:rsidRPr="0036214E">
        <w:rPr>
          <w:sz w:val="24"/>
          <w:szCs w:val="24"/>
        </w:rPr>
        <w:t xml:space="preserve"> </w:t>
      </w:r>
      <w:proofErr w:type="spellStart"/>
      <w:r w:rsidRPr="0036214E">
        <w:rPr>
          <w:sz w:val="24"/>
          <w:szCs w:val="24"/>
        </w:rPr>
        <w:t>mendorong</w:t>
      </w:r>
      <w:proofErr w:type="spellEnd"/>
      <w:r w:rsidRPr="0036214E">
        <w:rPr>
          <w:sz w:val="24"/>
          <w:szCs w:val="24"/>
        </w:rPr>
        <w:t xml:space="preserve"> </w:t>
      </w:r>
      <w:proofErr w:type="spellStart"/>
      <w:r w:rsidRPr="0036214E">
        <w:rPr>
          <w:sz w:val="24"/>
          <w:szCs w:val="24"/>
        </w:rPr>
        <w:t>pelestarian</w:t>
      </w:r>
      <w:proofErr w:type="spellEnd"/>
      <w:r w:rsidRPr="0036214E">
        <w:rPr>
          <w:sz w:val="24"/>
          <w:szCs w:val="24"/>
        </w:rPr>
        <w:t xml:space="preserve"> </w:t>
      </w:r>
      <w:proofErr w:type="spellStart"/>
      <w:r w:rsidRPr="0036214E">
        <w:rPr>
          <w:sz w:val="24"/>
          <w:szCs w:val="24"/>
        </w:rPr>
        <w:t>lingkungan</w:t>
      </w:r>
      <w:proofErr w:type="spellEnd"/>
      <w:r w:rsidRPr="0036214E">
        <w:rPr>
          <w:sz w:val="24"/>
          <w:szCs w:val="24"/>
        </w:rPr>
        <w:t xml:space="preserve"> </w:t>
      </w:r>
      <w:proofErr w:type="spellStart"/>
      <w:r w:rsidRPr="0036214E">
        <w:rPr>
          <w:sz w:val="24"/>
          <w:szCs w:val="24"/>
        </w:rPr>
        <w:t>melalui</w:t>
      </w:r>
      <w:proofErr w:type="spellEnd"/>
      <w:r w:rsidRPr="0036214E">
        <w:rPr>
          <w:sz w:val="24"/>
          <w:szCs w:val="24"/>
        </w:rPr>
        <w:t xml:space="preserve"> </w:t>
      </w:r>
      <w:proofErr w:type="spellStart"/>
      <w:r w:rsidRPr="0036214E">
        <w:rPr>
          <w:sz w:val="24"/>
          <w:szCs w:val="24"/>
        </w:rPr>
        <w:t>metode</w:t>
      </w:r>
      <w:proofErr w:type="spellEnd"/>
      <w:r w:rsidRPr="0036214E">
        <w:rPr>
          <w:sz w:val="24"/>
          <w:szCs w:val="24"/>
        </w:rPr>
        <w:t xml:space="preserve"> </w:t>
      </w:r>
      <w:proofErr w:type="spellStart"/>
      <w:r w:rsidRPr="0036214E">
        <w:rPr>
          <w:sz w:val="24"/>
          <w:szCs w:val="24"/>
        </w:rPr>
        <w:t>kreatif</w:t>
      </w:r>
      <w:proofErr w:type="spellEnd"/>
      <w:r w:rsidRPr="0036214E">
        <w:rPr>
          <w:sz w:val="24"/>
          <w:szCs w:val="24"/>
        </w:rPr>
        <w:t xml:space="preserve"> yang </w:t>
      </w:r>
      <w:proofErr w:type="spellStart"/>
      <w:r w:rsidRPr="0036214E">
        <w:rPr>
          <w:sz w:val="24"/>
          <w:szCs w:val="24"/>
        </w:rPr>
        <w:t>ramah</w:t>
      </w:r>
      <w:proofErr w:type="spellEnd"/>
      <w:r w:rsidRPr="0036214E">
        <w:rPr>
          <w:sz w:val="24"/>
          <w:szCs w:val="24"/>
        </w:rPr>
        <w:t xml:space="preserve"> </w:t>
      </w:r>
      <w:proofErr w:type="spellStart"/>
      <w:r w:rsidRPr="0036214E">
        <w:rPr>
          <w:sz w:val="24"/>
          <w:szCs w:val="24"/>
        </w:rPr>
        <w:t>lingkungan</w:t>
      </w:r>
      <w:proofErr w:type="spellEnd"/>
      <w:r w:rsidRPr="0036214E">
        <w:rPr>
          <w:i/>
          <w:sz w:val="24"/>
          <w:szCs w:val="24"/>
        </w:rPr>
        <w:t>.</w:t>
      </w:r>
    </w:p>
    <w:p w14:paraId="729F460F" w14:textId="77777777" w:rsidR="009B15FF" w:rsidRDefault="009B15FF">
      <w:pPr>
        <w:spacing w:before="1" w:line="280" w:lineRule="exact"/>
        <w:rPr>
          <w:sz w:val="28"/>
          <w:szCs w:val="28"/>
        </w:rPr>
      </w:pPr>
    </w:p>
    <w:p w14:paraId="634FB4EB" w14:textId="0916E014" w:rsidR="009B15FF" w:rsidRPr="0036214E" w:rsidRDefault="00000000">
      <w:pPr>
        <w:ind w:left="119" w:right="2473"/>
        <w:jc w:val="both"/>
        <w:rPr>
          <w:sz w:val="24"/>
          <w:szCs w:val="24"/>
        </w:rPr>
      </w:pPr>
      <w:r>
        <w:rPr>
          <w:b/>
          <w:i/>
          <w:sz w:val="24"/>
          <w:szCs w:val="24"/>
        </w:rPr>
        <w:t>K</w:t>
      </w:r>
      <w:r>
        <w:rPr>
          <w:b/>
          <w:i/>
          <w:spacing w:val="1"/>
          <w:sz w:val="24"/>
          <w:szCs w:val="24"/>
        </w:rPr>
        <w:t>un</w:t>
      </w:r>
      <w:r>
        <w:rPr>
          <w:b/>
          <w:i/>
          <w:spacing w:val="-1"/>
          <w:sz w:val="24"/>
          <w:szCs w:val="24"/>
        </w:rPr>
        <w:t>c</w:t>
      </w:r>
      <w:r>
        <w:rPr>
          <w:b/>
          <w:i/>
          <w:sz w:val="24"/>
          <w:szCs w:val="24"/>
        </w:rPr>
        <w:t xml:space="preserve">i: </w:t>
      </w:r>
      <w:r w:rsidR="0036214E" w:rsidRPr="0036214E">
        <w:rPr>
          <w:i/>
          <w:iCs/>
          <w:sz w:val="24"/>
          <w:szCs w:val="24"/>
        </w:rPr>
        <w:t xml:space="preserve">Street Art Anti-Bullying, </w:t>
      </w:r>
      <w:proofErr w:type="spellStart"/>
      <w:r w:rsidR="0036214E" w:rsidRPr="0036214E">
        <w:rPr>
          <w:i/>
          <w:iCs/>
          <w:sz w:val="24"/>
          <w:szCs w:val="24"/>
        </w:rPr>
        <w:t>Ecoprint</w:t>
      </w:r>
      <w:proofErr w:type="spellEnd"/>
      <w:r w:rsidR="0036214E" w:rsidRPr="0036214E">
        <w:rPr>
          <w:i/>
          <w:iCs/>
          <w:sz w:val="24"/>
          <w:szCs w:val="24"/>
        </w:rPr>
        <w:t xml:space="preserve">, </w:t>
      </w:r>
      <w:proofErr w:type="spellStart"/>
      <w:r w:rsidR="0036214E" w:rsidRPr="0036214E">
        <w:rPr>
          <w:i/>
          <w:iCs/>
          <w:sz w:val="24"/>
          <w:szCs w:val="24"/>
        </w:rPr>
        <w:t>Kesadaran</w:t>
      </w:r>
      <w:proofErr w:type="spellEnd"/>
      <w:r w:rsidR="0036214E" w:rsidRPr="0036214E">
        <w:rPr>
          <w:i/>
          <w:iCs/>
          <w:sz w:val="24"/>
          <w:szCs w:val="24"/>
        </w:rPr>
        <w:t xml:space="preserve"> </w:t>
      </w:r>
      <w:proofErr w:type="spellStart"/>
      <w:r w:rsidR="0036214E" w:rsidRPr="0036214E">
        <w:rPr>
          <w:i/>
          <w:iCs/>
          <w:sz w:val="24"/>
          <w:szCs w:val="24"/>
        </w:rPr>
        <w:t>Lingkungan</w:t>
      </w:r>
      <w:proofErr w:type="spellEnd"/>
      <w:r w:rsidR="0036214E" w:rsidRPr="0036214E">
        <w:rPr>
          <w:i/>
          <w:iCs/>
          <w:sz w:val="24"/>
          <w:szCs w:val="24"/>
        </w:rPr>
        <w:t xml:space="preserve">, </w:t>
      </w:r>
      <w:proofErr w:type="spellStart"/>
      <w:r w:rsidR="0036214E" w:rsidRPr="0036214E">
        <w:rPr>
          <w:i/>
          <w:iCs/>
          <w:sz w:val="24"/>
          <w:szCs w:val="24"/>
        </w:rPr>
        <w:t>Kreativitas</w:t>
      </w:r>
      <w:proofErr w:type="spellEnd"/>
      <w:r w:rsidR="0036214E" w:rsidRPr="0036214E">
        <w:rPr>
          <w:i/>
          <w:iCs/>
          <w:sz w:val="24"/>
          <w:szCs w:val="24"/>
        </w:rPr>
        <w:t xml:space="preserve">, Media </w:t>
      </w:r>
      <w:proofErr w:type="spellStart"/>
      <w:r w:rsidR="0036214E" w:rsidRPr="0036214E">
        <w:rPr>
          <w:i/>
          <w:iCs/>
          <w:sz w:val="24"/>
          <w:szCs w:val="24"/>
        </w:rPr>
        <w:t>Edukasi</w:t>
      </w:r>
      <w:proofErr w:type="spellEnd"/>
    </w:p>
    <w:p w14:paraId="03DC84CD" w14:textId="77777777" w:rsidR="009B15FF" w:rsidRDefault="009B15FF">
      <w:pPr>
        <w:spacing w:before="16" w:line="260" w:lineRule="exact"/>
        <w:rPr>
          <w:sz w:val="26"/>
          <w:szCs w:val="26"/>
        </w:rPr>
      </w:pPr>
    </w:p>
    <w:p w14:paraId="3DDF4F64" w14:textId="77777777" w:rsidR="009B15FF" w:rsidRPr="0036214E" w:rsidRDefault="00000000">
      <w:pPr>
        <w:ind w:left="4344" w:right="4340"/>
        <w:jc w:val="center"/>
        <w:rPr>
          <w:sz w:val="24"/>
          <w:szCs w:val="24"/>
        </w:rPr>
      </w:pPr>
      <w:r w:rsidRPr="0036214E">
        <w:rPr>
          <w:b/>
          <w:i/>
          <w:sz w:val="24"/>
          <w:szCs w:val="24"/>
        </w:rPr>
        <w:t>Abst</w:t>
      </w:r>
      <w:r w:rsidRPr="0036214E">
        <w:rPr>
          <w:b/>
          <w:i/>
          <w:spacing w:val="1"/>
          <w:sz w:val="24"/>
          <w:szCs w:val="24"/>
        </w:rPr>
        <w:t>r</w:t>
      </w:r>
      <w:r w:rsidRPr="0036214E">
        <w:rPr>
          <w:b/>
          <w:i/>
          <w:sz w:val="24"/>
          <w:szCs w:val="24"/>
        </w:rPr>
        <w:t>a</w:t>
      </w:r>
      <w:r w:rsidRPr="0036214E">
        <w:rPr>
          <w:b/>
          <w:i/>
          <w:spacing w:val="-1"/>
          <w:sz w:val="24"/>
          <w:szCs w:val="24"/>
        </w:rPr>
        <w:t>c</w:t>
      </w:r>
      <w:r w:rsidRPr="0036214E">
        <w:rPr>
          <w:b/>
          <w:i/>
          <w:sz w:val="24"/>
          <w:szCs w:val="24"/>
        </w:rPr>
        <w:t>t</w:t>
      </w:r>
    </w:p>
    <w:p w14:paraId="7690DFD4" w14:textId="0FD93FCF" w:rsidR="009B15FF" w:rsidRPr="0036214E" w:rsidRDefault="0036214E">
      <w:pPr>
        <w:ind w:left="119" w:right="72"/>
        <w:jc w:val="both"/>
        <w:rPr>
          <w:sz w:val="24"/>
          <w:szCs w:val="24"/>
        </w:rPr>
      </w:pPr>
      <w:r w:rsidRPr="0036214E">
        <w:rPr>
          <w:i/>
          <w:sz w:val="24"/>
          <w:szCs w:val="24"/>
        </w:rPr>
        <w:t xml:space="preserve">Bullying is a social problem that still occurs frequently in schools and the wider community. The impact of bullying is very detrimental, both for the victim, the perpetrator, and the surrounding environment. Therefore, a creative and effective approach is needed to educate the public, especially the younger generation, about the negative impact of bullying and how to deal with it. Art, as a form of creative expression, has great potential as an attractive educational medium that is easily accepted by various groups. In addition, along with the increasing awareness of the importance of environmental conservation, the concept of </w:t>
      </w:r>
      <w:proofErr w:type="spellStart"/>
      <w:r w:rsidRPr="0036214E">
        <w:rPr>
          <w:i/>
          <w:sz w:val="24"/>
          <w:szCs w:val="24"/>
        </w:rPr>
        <w:t>ecoprint</w:t>
      </w:r>
      <w:proofErr w:type="spellEnd"/>
      <w:r w:rsidRPr="0036214E">
        <w:rPr>
          <w:i/>
          <w:sz w:val="24"/>
          <w:szCs w:val="24"/>
        </w:rPr>
        <w:t xml:space="preserve"> comes as one of the environmentally friendly art media that incorporates natural elements in its creative process that can build creativity and environmental awareness. </w:t>
      </w:r>
      <w:proofErr w:type="spellStart"/>
      <w:r w:rsidRPr="0036214E">
        <w:rPr>
          <w:i/>
          <w:sz w:val="24"/>
          <w:szCs w:val="24"/>
        </w:rPr>
        <w:t>Ecoprint</w:t>
      </w:r>
      <w:proofErr w:type="spellEnd"/>
      <w:r w:rsidRPr="0036214E">
        <w:rPr>
          <w:i/>
          <w:sz w:val="24"/>
          <w:szCs w:val="24"/>
        </w:rPr>
        <w:t xml:space="preserve">, which uses natural materials such as leaves, flowers, and other organic materials, not only supports environmental conservation but also develops creativity in art. This service aims to combine the two art approaches of Street Art Anti-Bullying and </w:t>
      </w:r>
      <w:proofErr w:type="spellStart"/>
      <w:r w:rsidRPr="0036214E">
        <w:rPr>
          <w:i/>
          <w:sz w:val="24"/>
          <w:szCs w:val="24"/>
        </w:rPr>
        <w:t>Ecoprint</w:t>
      </w:r>
      <w:proofErr w:type="spellEnd"/>
      <w:r w:rsidRPr="0036214E">
        <w:rPr>
          <w:i/>
          <w:sz w:val="24"/>
          <w:szCs w:val="24"/>
        </w:rPr>
        <w:t xml:space="preserve"> as a means of education and building environmental awareness. The </w:t>
      </w:r>
      <w:r w:rsidRPr="0036214E">
        <w:rPr>
          <w:i/>
          <w:sz w:val="24"/>
          <w:szCs w:val="24"/>
        </w:rPr>
        <w:lastRenderedPageBreak/>
        <w:t xml:space="preserve">method used was Socialization and Training, carried out at SD N </w:t>
      </w:r>
      <w:proofErr w:type="spellStart"/>
      <w:r w:rsidRPr="0036214E">
        <w:rPr>
          <w:i/>
          <w:sz w:val="24"/>
          <w:szCs w:val="24"/>
        </w:rPr>
        <w:t>Tugu</w:t>
      </w:r>
      <w:proofErr w:type="spellEnd"/>
      <w:r w:rsidRPr="0036214E">
        <w:rPr>
          <w:i/>
          <w:sz w:val="24"/>
          <w:szCs w:val="24"/>
        </w:rPr>
        <w:t xml:space="preserve"> Ratu, </w:t>
      </w:r>
      <w:proofErr w:type="spellStart"/>
      <w:r w:rsidRPr="0036214E">
        <w:rPr>
          <w:i/>
          <w:sz w:val="24"/>
          <w:szCs w:val="24"/>
        </w:rPr>
        <w:t>Kec.Suoh</w:t>
      </w:r>
      <w:proofErr w:type="spellEnd"/>
      <w:r w:rsidRPr="0036214E">
        <w:rPr>
          <w:i/>
          <w:sz w:val="24"/>
          <w:szCs w:val="24"/>
        </w:rPr>
        <w:t xml:space="preserve">, </w:t>
      </w:r>
      <w:proofErr w:type="spellStart"/>
      <w:r w:rsidRPr="0036214E">
        <w:rPr>
          <w:i/>
          <w:sz w:val="24"/>
          <w:szCs w:val="24"/>
        </w:rPr>
        <w:t>Kab.Lampung</w:t>
      </w:r>
      <w:proofErr w:type="spellEnd"/>
      <w:r w:rsidRPr="0036214E">
        <w:rPr>
          <w:i/>
          <w:sz w:val="24"/>
          <w:szCs w:val="24"/>
        </w:rPr>
        <w:t xml:space="preserve"> Barat involving 90 students.</w:t>
      </w:r>
      <w:r w:rsidRPr="0036214E">
        <w:rPr>
          <w:sz w:val="24"/>
          <w:szCs w:val="24"/>
        </w:rPr>
        <w:t xml:space="preserve"> </w:t>
      </w:r>
      <w:r w:rsidRPr="0036214E">
        <w:rPr>
          <w:i/>
          <w:sz w:val="24"/>
          <w:szCs w:val="24"/>
        </w:rPr>
        <w:t xml:space="preserve">Implementation time for 2 days, the first day of making Anti-Bullying Street Art and the second day of making </w:t>
      </w:r>
      <w:proofErr w:type="spellStart"/>
      <w:r w:rsidRPr="0036214E">
        <w:rPr>
          <w:i/>
          <w:sz w:val="24"/>
          <w:szCs w:val="24"/>
        </w:rPr>
        <w:t>Ecoprints</w:t>
      </w:r>
      <w:proofErr w:type="spellEnd"/>
      <w:r w:rsidRPr="0036214E">
        <w:rPr>
          <w:i/>
          <w:sz w:val="24"/>
          <w:szCs w:val="24"/>
        </w:rPr>
        <w:t xml:space="preserve">. Through the synergy between art and nature, the community service program through the creation of Street Art Anti-Bullying and </w:t>
      </w:r>
      <w:proofErr w:type="spellStart"/>
      <w:r w:rsidRPr="0036214E">
        <w:rPr>
          <w:i/>
          <w:sz w:val="24"/>
          <w:szCs w:val="24"/>
        </w:rPr>
        <w:t>Ecoprint</w:t>
      </w:r>
      <w:proofErr w:type="spellEnd"/>
      <w:r w:rsidRPr="0036214E">
        <w:rPr>
          <w:i/>
          <w:sz w:val="24"/>
          <w:szCs w:val="24"/>
        </w:rPr>
        <w:t xml:space="preserve"> has successfully achieved its goal of increasing social and environmental awareness among participants. This program shows that art and nature can be an effective medium in educating the public about complex social issues, while at the same time encouraging environmental conservation through environmentally friendly creative methods.</w:t>
      </w:r>
    </w:p>
    <w:p w14:paraId="2EE7B689" w14:textId="77777777" w:rsidR="009B15FF" w:rsidRDefault="009B15FF">
      <w:pPr>
        <w:spacing w:before="16" w:line="260" w:lineRule="exact"/>
        <w:rPr>
          <w:sz w:val="26"/>
          <w:szCs w:val="26"/>
        </w:rPr>
      </w:pPr>
    </w:p>
    <w:p w14:paraId="0A527C9D" w14:textId="05E37E92" w:rsidR="009B15FF" w:rsidRDefault="00000000">
      <w:pPr>
        <w:ind w:left="119" w:right="2449"/>
        <w:jc w:val="both"/>
        <w:rPr>
          <w:sz w:val="24"/>
          <w:szCs w:val="24"/>
        </w:rPr>
      </w:pPr>
      <w:r>
        <w:rPr>
          <w:i/>
          <w:sz w:val="24"/>
          <w:szCs w:val="24"/>
        </w:rPr>
        <w:t>K</w:t>
      </w:r>
      <w:r>
        <w:rPr>
          <w:i/>
          <w:spacing w:val="-1"/>
          <w:sz w:val="24"/>
          <w:szCs w:val="24"/>
        </w:rPr>
        <w:t>ey</w:t>
      </w:r>
      <w:r>
        <w:rPr>
          <w:i/>
          <w:sz w:val="24"/>
          <w:szCs w:val="24"/>
        </w:rPr>
        <w:t>:</w:t>
      </w:r>
      <w:r w:rsidR="0036214E">
        <w:rPr>
          <w:i/>
          <w:sz w:val="24"/>
          <w:szCs w:val="24"/>
        </w:rPr>
        <w:t xml:space="preserve"> </w:t>
      </w:r>
      <w:r w:rsidR="0036214E" w:rsidRPr="0036214E">
        <w:rPr>
          <w:i/>
          <w:sz w:val="24"/>
          <w:szCs w:val="24"/>
        </w:rPr>
        <w:t xml:space="preserve">Anti-Bullying Street Art, </w:t>
      </w:r>
      <w:proofErr w:type="spellStart"/>
      <w:r w:rsidR="0036214E" w:rsidRPr="0036214E">
        <w:rPr>
          <w:i/>
          <w:sz w:val="24"/>
          <w:szCs w:val="24"/>
        </w:rPr>
        <w:t>Ecoprint</w:t>
      </w:r>
      <w:proofErr w:type="spellEnd"/>
      <w:r w:rsidR="0036214E" w:rsidRPr="0036214E">
        <w:rPr>
          <w:i/>
          <w:sz w:val="24"/>
          <w:szCs w:val="24"/>
        </w:rPr>
        <w:t>, Educational Media, Environmental Awareness, Creativity</w:t>
      </w:r>
    </w:p>
    <w:p w14:paraId="19835A85" w14:textId="77777777" w:rsidR="009B15FF" w:rsidRDefault="009B15FF">
      <w:pPr>
        <w:spacing w:before="3" w:line="280" w:lineRule="exact"/>
        <w:rPr>
          <w:sz w:val="28"/>
          <w:szCs w:val="28"/>
        </w:rPr>
      </w:pPr>
    </w:p>
    <w:p w14:paraId="5F345EBB" w14:textId="77777777" w:rsidR="009B15FF" w:rsidRDefault="00000000">
      <w:pPr>
        <w:ind w:left="119" w:right="7296"/>
        <w:jc w:val="both"/>
        <w:rPr>
          <w:sz w:val="22"/>
          <w:szCs w:val="22"/>
        </w:rPr>
      </w:pPr>
      <w:r>
        <w:rPr>
          <w:b/>
          <w:sz w:val="22"/>
          <w:szCs w:val="22"/>
        </w:rPr>
        <w:t xml:space="preserve">1.   </w:t>
      </w:r>
      <w:r>
        <w:rPr>
          <w:b/>
          <w:spacing w:val="42"/>
          <w:sz w:val="22"/>
          <w:szCs w:val="22"/>
        </w:rPr>
        <w:t xml:space="preserve"> </w:t>
      </w:r>
      <w:r>
        <w:rPr>
          <w:b/>
          <w:spacing w:val="2"/>
          <w:sz w:val="22"/>
          <w:szCs w:val="22"/>
        </w:rPr>
        <w:t>P</w:t>
      </w:r>
      <w:r>
        <w:rPr>
          <w:b/>
          <w:spacing w:val="-1"/>
          <w:sz w:val="22"/>
          <w:szCs w:val="22"/>
        </w:rPr>
        <w:t>ENDA</w:t>
      </w:r>
      <w:r>
        <w:rPr>
          <w:b/>
          <w:spacing w:val="1"/>
          <w:sz w:val="22"/>
          <w:szCs w:val="22"/>
        </w:rPr>
        <w:t>H</w:t>
      </w:r>
      <w:r>
        <w:rPr>
          <w:b/>
          <w:spacing w:val="-1"/>
          <w:sz w:val="22"/>
          <w:szCs w:val="22"/>
        </w:rPr>
        <w:t>ULUA</w:t>
      </w:r>
      <w:r>
        <w:rPr>
          <w:b/>
          <w:sz w:val="22"/>
          <w:szCs w:val="22"/>
        </w:rPr>
        <w:t>N</w:t>
      </w:r>
    </w:p>
    <w:p w14:paraId="5F34B8D8" w14:textId="77777777" w:rsidR="0036214E" w:rsidRPr="0036214E" w:rsidRDefault="0036214E" w:rsidP="0036214E">
      <w:pPr>
        <w:ind w:firstLine="720"/>
        <w:jc w:val="both"/>
        <w:rPr>
          <w:sz w:val="24"/>
          <w:szCs w:val="24"/>
        </w:rPr>
      </w:pPr>
      <w:r w:rsidRPr="0036214E">
        <w:rPr>
          <w:i/>
          <w:iCs/>
          <w:sz w:val="24"/>
          <w:szCs w:val="24"/>
        </w:rPr>
        <w:t>Bullying</w:t>
      </w:r>
      <w:r w:rsidRPr="0036214E">
        <w:rPr>
          <w:sz w:val="24"/>
          <w:szCs w:val="24"/>
        </w:rPr>
        <w:t xml:space="preserve"> </w:t>
      </w:r>
      <w:proofErr w:type="spellStart"/>
      <w:r w:rsidRPr="0036214E">
        <w:rPr>
          <w:sz w:val="24"/>
          <w:szCs w:val="24"/>
        </w:rPr>
        <w:t>terhadap</w:t>
      </w:r>
      <w:proofErr w:type="spellEnd"/>
      <w:r w:rsidRPr="0036214E">
        <w:rPr>
          <w:sz w:val="24"/>
          <w:szCs w:val="24"/>
        </w:rPr>
        <w:t xml:space="preserve"> </w:t>
      </w:r>
      <w:proofErr w:type="spellStart"/>
      <w:r w:rsidRPr="0036214E">
        <w:rPr>
          <w:sz w:val="24"/>
          <w:szCs w:val="24"/>
        </w:rPr>
        <w:t>generasi</w:t>
      </w:r>
      <w:proofErr w:type="spellEnd"/>
      <w:r w:rsidRPr="0036214E">
        <w:rPr>
          <w:sz w:val="24"/>
          <w:szCs w:val="24"/>
        </w:rPr>
        <w:t xml:space="preserve"> </w:t>
      </w:r>
      <w:proofErr w:type="spellStart"/>
      <w:r w:rsidRPr="0036214E">
        <w:rPr>
          <w:sz w:val="24"/>
          <w:szCs w:val="24"/>
        </w:rPr>
        <w:t>muda</w:t>
      </w:r>
      <w:proofErr w:type="spellEnd"/>
      <w:r w:rsidRPr="0036214E">
        <w:rPr>
          <w:sz w:val="24"/>
          <w:szCs w:val="24"/>
        </w:rPr>
        <w:t xml:space="preserve"> </w:t>
      </w:r>
      <w:proofErr w:type="spellStart"/>
      <w:r w:rsidRPr="0036214E">
        <w:rPr>
          <w:sz w:val="24"/>
          <w:szCs w:val="24"/>
        </w:rPr>
        <w:t>akhir-akhir</w:t>
      </w:r>
      <w:proofErr w:type="spellEnd"/>
      <w:r w:rsidRPr="0036214E">
        <w:rPr>
          <w:sz w:val="24"/>
          <w:szCs w:val="24"/>
        </w:rPr>
        <w:t xml:space="preserve"> </w:t>
      </w:r>
      <w:proofErr w:type="spellStart"/>
      <w:r w:rsidRPr="0036214E">
        <w:rPr>
          <w:sz w:val="24"/>
          <w:szCs w:val="24"/>
        </w:rPr>
        <w:t>ini</w:t>
      </w:r>
      <w:proofErr w:type="spellEnd"/>
      <w:r w:rsidRPr="0036214E">
        <w:rPr>
          <w:sz w:val="24"/>
          <w:szCs w:val="24"/>
        </w:rPr>
        <w:t xml:space="preserve"> </w:t>
      </w:r>
      <w:proofErr w:type="spellStart"/>
      <w:r w:rsidRPr="0036214E">
        <w:rPr>
          <w:sz w:val="24"/>
          <w:szCs w:val="24"/>
        </w:rPr>
        <w:t>menjadi</w:t>
      </w:r>
      <w:proofErr w:type="spellEnd"/>
      <w:r w:rsidRPr="0036214E">
        <w:rPr>
          <w:sz w:val="24"/>
          <w:szCs w:val="24"/>
        </w:rPr>
        <w:t xml:space="preserve"> </w:t>
      </w:r>
      <w:proofErr w:type="spellStart"/>
      <w:r w:rsidRPr="0036214E">
        <w:rPr>
          <w:sz w:val="24"/>
          <w:szCs w:val="24"/>
        </w:rPr>
        <w:t>hal</w:t>
      </w:r>
      <w:proofErr w:type="spellEnd"/>
      <w:r w:rsidRPr="0036214E">
        <w:rPr>
          <w:sz w:val="24"/>
          <w:szCs w:val="24"/>
        </w:rPr>
        <w:t xml:space="preserve"> yang </w:t>
      </w:r>
      <w:proofErr w:type="spellStart"/>
      <w:r w:rsidRPr="0036214E">
        <w:rPr>
          <w:sz w:val="24"/>
          <w:szCs w:val="24"/>
        </w:rPr>
        <w:t>sering</w:t>
      </w:r>
      <w:proofErr w:type="spellEnd"/>
      <w:r w:rsidRPr="0036214E">
        <w:rPr>
          <w:sz w:val="24"/>
          <w:szCs w:val="24"/>
        </w:rPr>
        <w:t xml:space="preserve"> </w:t>
      </w:r>
      <w:proofErr w:type="spellStart"/>
      <w:r w:rsidRPr="0036214E">
        <w:rPr>
          <w:sz w:val="24"/>
          <w:szCs w:val="24"/>
        </w:rPr>
        <w:t>atau</w:t>
      </w:r>
      <w:proofErr w:type="spellEnd"/>
      <w:r w:rsidRPr="0036214E">
        <w:rPr>
          <w:sz w:val="24"/>
          <w:szCs w:val="24"/>
        </w:rPr>
        <w:t xml:space="preserve"> </w:t>
      </w:r>
      <w:proofErr w:type="spellStart"/>
      <w:r w:rsidRPr="0036214E">
        <w:rPr>
          <w:sz w:val="24"/>
          <w:szCs w:val="24"/>
        </w:rPr>
        <w:t>lumrah</w:t>
      </w:r>
      <w:proofErr w:type="spellEnd"/>
      <w:r w:rsidRPr="0036214E">
        <w:rPr>
          <w:sz w:val="24"/>
          <w:szCs w:val="24"/>
        </w:rPr>
        <w:t xml:space="preserve"> </w:t>
      </w:r>
      <w:proofErr w:type="spellStart"/>
      <w:r w:rsidRPr="0036214E">
        <w:rPr>
          <w:sz w:val="24"/>
          <w:szCs w:val="24"/>
        </w:rPr>
        <w:t>terjadi</w:t>
      </w:r>
      <w:proofErr w:type="spellEnd"/>
      <w:r w:rsidRPr="0036214E">
        <w:rPr>
          <w:sz w:val="24"/>
          <w:szCs w:val="24"/>
        </w:rPr>
        <w:t xml:space="preserve"> di </w:t>
      </w:r>
      <w:proofErr w:type="spellStart"/>
      <w:r w:rsidRPr="0036214E">
        <w:rPr>
          <w:sz w:val="24"/>
          <w:szCs w:val="24"/>
        </w:rPr>
        <w:t>berbagai</w:t>
      </w:r>
      <w:proofErr w:type="spellEnd"/>
      <w:r w:rsidRPr="0036214E">
        <w:rPr>
          <w:sz w:val="24"/>
          <w:szCs w:val="24"/>
        </w:rPr>
        <w:t xml:space="preserve"> </w:t>
      </w:r>
      <w:proofErr w:type="spellStart"/>
      <w:r w:rsidRPr="0036214E">
        <w:rPr>
          <w:sz w:val="24"/>
          <w:szCs w:val="24"/>
        </w:rPr>
        <w:t>lingkungan</w:t>
      </w:r>
      <w:proofErr w:type="spellEnd"/>
      <w:r w:rsidRPr="0036214E">
        <w:rPr>
          <w:sz w:val="24"/>
          <w:szCs w:val="24"/>
        </w:rPr>
        <w:t xml:space="preserve">, </w:t>
      </w:r>
      <w:proofErr w:type="spellStart"/>
      <w:r w:rsidRPr="0036214E">
        <w:rPr>
          <w:sz w:val="24"/>
          <w:szCs w:val="24"/>
        </w:rPr>
        <w:t>termasuk</w:t>
      </w:r>
      <w:proofErr w:type="spellEnd"/>
      <w:r w:rsidRPr="0036214E">
        <w:rPr>
          <w:sz w:val="24"/>
          <w:szCs w:val="24"/>
        </w:rPr>
        <w:t xml:space="preserve"> di </w:t>
      </w:r>
      <w:proofErr w:type="spellStart"/>
      <w:r w:rsidRPr="0036214E">
        <w:rPr>
          <w:sz w:val="24"/>
          <w:szCs w:val="24"/>
        </w:rPr>
        <w:t>kampus</w:t>
      </w:r>
      <w:proofErr w:type="spellEnd"/>
      <w:r w:rsidRPr="0036214E">
        <w:rPr>
          <w:sz w:val="24"/>
          <w:szCs w:val="24"/>
        </w:rPr>
        <w:t xml:space="preserve">. </w:t>
      </w:r>
      <w:r w:rsidRPr="0036214E">
        <w:rPr>
          <w:i/>
          <w:iCs/>
          <w:sz w:val="24"/>
          <w:szCs w:val="24"/>
        </w:rPr>
        <w:t>Bullying</w:t>
      </w:r>
      <w:r w:rsidRPr="0036214E">
        <w:rPr>
          <w:sz w:val="24"/>
          <w:szCs w:val="24"/>
        </w:rPr>
        <w:t xml:space="preserve"> </w:t>
      </w:r>
      <w:proofErr w:type="spellStart"/>
      <w:r w:rsidRPr="0036214E">
        <w:rPr>
          <w:sz w:val="24"/>
          <w:szCs w:val="24"/>
        </w:rPr>
        <w:t>adalah</w:t>
      </w:r>
      <w:proofErr w:type="spellEnd"/>
      <w:r w:rsidRPr="0036214E">
        <w:rPr>
          <w:sz w:val="24"/>
          <w:szCs w:val="24"/>
        </w:rPr>
        <w:t xml:space="preserve">  </w:t>
      </w:r>
      <w:proofErr w:type="spellStart"/>
      <w:r w:rsidRPr="0036214E">
        <w:rPr>
          <w:sz w:val="24"/>
          <w:szCs w:val="24"/>
        </w:rPr>
        <w:t>tindakan</w:t>
      </w:r>
      <w:proofErr w:type="spellEnd"/>
      <w:r w:rsidRPr="0036214E">
        <w:rPr>
          <w:sz w:val="24"/>
          <w:szCs w:val="24"/>
        </w:rPr>
        <w:t xml:space="preserve"> </w:t>
      </w:r>
      <w:proofErr w:type="spellStart"/>
      <w:r w:rsidRPr="0036214E">
        <w:rPr>
          <w:sz w:val="24"/>
          <w:szCs w:val="24"/>
        </w:rPr>
        <w:t>kekerasan</w:t>
      </w:r>
      <w:proofErr w:type="spellEnd"/>
      <w:r w:rsidRPr="0036214E">
        <w:rPr>
          <w:sz w:val="24"/>
          <w:szCs w:val="24"/>
        </w:rPr>
        <w:t xml:space="preserve"> </w:t>
      </w:r>
      <w:proofErr w:type="spellStart"/>
      <w:r w:rsidRPr="0036214E">
        <w:rPr>
          <w:sz w:val="24"/>
          <w:szCs w:val="24"/>
        </w:rPr>
        <w:t>atau</w:t>
      </w:r>
      <w:proofErr w:type="spellEnd"/>
      <w:r w:rsidRPr="0036214E">
        <w:rPr>
          <w:sz w:val="24"/>
          <w:szCs w:val="24"/>
        </w:rPr>
        <w:t xml:space="preserve"> </w:t>
      </w:r>
      <w:proofErr w:type="spellStart"/>
      <w:r w:rsidRPr="0036214E">
        <w:rPr>
          <w:sz w:val="24"/>
          <w:szCs w:val="24"/>
        </w:rPr>
        <w:t>pelecehan</w:t>
      </w:r>
      <w:proofErr w:type="spellEnd"/>
      <w:r w:rsidRPr="0036214E">
        <w:rPr>
          <w:sz w:val="24"/>
          <w:szCs w:val="24"/>
        </w:rPr>
        <w:t xml:space="preserve">, </w:t>
      </w:r>
      <w:proofErr w:type="spellStart"/>
      <w:r w:rsidRPr="0036214E">
        <w:rPr>
          <w:sz w:val="24"/>
          <w:szCs w:val="24"/>
        </w:rPr>
        <w:t>baik</w:t>
      </w:r>
      <w:proofErr w:type="spellEnd"/>
      <w:r w:rsidRPr="0036214E">
        <w:rPr>
          <w:sz w:val="24"/>
          <w:szCs w:val="24"/>
        </w:rPr>
        <w:t xml:space="preserve"> </w:t>
      </w:r>
      <w:proofErr w:type="spellStart"/>
      <w:r w:rsidRPr="0036214E">
        <w:rPr>
          <w:sz w:val="24"/>
          <w:szCs w:val="24"/>
        </w:rPr>
        <w:t>psikologis</w:t>
      </w:r>
      <w:proofErr w:type="spellEnd"/>
      <w:r w:rsidRPr="0036214E">
        <w:rPr>
          <w:sz w:val="24"/>
          <w:szCs w:val="24"/>
        </w:rPr>
        <w:t xml:space="preserve"> </w:t>
      </w:r>
      <w:proofErr w:type="spellStart"/>
      <w:r w:rsidRPr="0036214E">
        <w:rPr>
          <w:sz w:val="24"/>
          <w:szCs w:val="24"/>
        </w:rPr>
        <w:t>maupun</w:t>
      </w:r>
      <w:proofErr w:type="spellEnd"/>
      <w:r w:rsidRPr="0036214E">
        <w:rPr>
          <w:sz w:val="24"/>
          <w:szCs w:val="24"/>
        </w:rPr>
        <w:t xml:space="preserve"> </w:t>
      </w:r>
      <w:proofErr w:type="spellStart"/>
      <w:r w:rsidRPr="0036214E">
        <w:rPr>
          <w:sz w:val="24"/>
          <w:szCs w:val="24"/>
        </w:rPr>
        <w:t>fisik</w:t>
      </w:r>
      <w:proofErr w:type="spellEnd"/>
      <w:r w:rsidRPr="0036214E">
        <w:rPr>
          <w:sz w:val="24"/>
          <w:szCs w:val="24"/>
        </w:rPr>
        <w:t xml:space="preserve">, yang </w:t>
      </w:r>
      <w:proofErr w:type="spellStart"/>
      <w:r w:rsidRPr="0036214E">
        <w:rPr>
          <w:sz w:val="24"/>
          <w:szCs w:val="24"/>
        </w:rPr>
        <w:t>dilakukan</w:t>
      </w:r>
      <w:proofErr w:type="spellEnd"/>
      <w:r w:rsidRPr="0036214E">
        <w:rPr>
          <w:sz w:val="24"/>
          <w:szCs w:val="24"/>
        </w:rPr>
        <w:t xml:space="preserve">  </w:t>
      </w:r>
      <w:proofErr w:type="spellStart"/>
      <w:r w:rsidRPr="0036214E">
        <w:rPr>
          <w:sz w:val="24"/>
          <w:szCs w:val="24"/>
        </w:rPr>
        <w:t>terhadap</w:t>
      </w:r>
      <w:proofErr w:type="spellEnd"/>
      <w:r w:rsidRPr="0036214E">
        <w:rPr>
          <w:sz w:val="24"/>
          <w:szCs w:val="24"/>
        </w:rPr>
        <w:t xml:space="preserve"> </w:t>
      </w:r>
      <w:proofErr w:type="spellStart"/>
      <w:r w:rsidRPr="0036214E">
        <w:rPr>
          <w:sz w:val="24"/>
          <w:szCs w:val="24"/>
        </w:rPr>
        <w:t>seseorang</w:t>
      </w:r>
      <w:proofErr w:type="spellEnd"/>
      <w:r w:rsidRPr="0036214E">
        <w:rPr>
          <w:sz w:val="24"/>
          <w:szCs w:val="24"/>
        </w:rPr>
        <w:t xml:space="preserve"> </w:t>
      </w:r>
      <w:proofErr w:type="spellStart"/>
      <w:r w:rsidRPr="0036214E">
        <w:rPr>
          <w:sz w:val="24"/>
          <w:szCs w:val="24"/>
        </w:rPr>
        <w:t>atau</w:t>
      </w:r>
      <w:proofErr w:type="spellEnd"/>
      <w:r w:rsidRPr="0036214E">
        <w:rPr>
          <w:sz w:val="24"/>
          <w:szCs w:val="24"/>
        </w:rPr>
        <w:t xml:space="preserve"> </w:t>
      </w:r>
      <w:proofErr w:type="spellStart"/>
      <w:r w:rsidRPr="0036214E">
        <w:rPr>
          <w:sz w:val="24"/>
          <w:szCs w:val="24"/>
        </w:rPr>
        <w:t>sekelompok</w:t>
      </w:r>
      <w:proofErr w:type="spellEnd"/>
      <w:r w:rsidRPr="0036214E">
        <w:rPr>
          <w:sz w:val="24"/>
          <w:szCs w:val="24"/>
        </w:rPr>
        <w:t xml:space="preserve"> orang yang </w:t>
      </w:r>
      <w:proofErr w:type="spellStart"/>
      <w:r w:rsidRPr="0036214E">
        <w:rPr>
          <w:sz w:val="24"/>
          <w:szCs w:val="24"/>
        </w:rPr>
        <w:t>rentan</w:t>
      </w:r>
      <w:proofErr w:type="spellEnd"/>
      <w:r w:rsidRPr="0036214E">
        <w:rPr>
          <w:sz w:val="24"/>
          <w:szCs w:val="24"/>
        </w:rPr>
        <w:t xml:space="preserve"> dan </w:t>
      </w:r>
      <w:proofErr w:type="spellStart"/>
      <w:r w:rsidRPr="0036214E">
        <w:rPr>
          <w:sz w:val="24"/>
          <w:szCs w:val="24"/>
        </w:rPr>
        <w:t>didasarkan</w:t>
      </w:r>
      <w:proofErr w:type="spellEnd"/>
      <w:r w:rsidRPr="0036214E">
        <w:rPr>
          <w:sz w:val="24"/>
          <w:szCs w:val="24"/>
        </w:rPr>
        <w:t xml:space="preserve"> pada </w:t>
      </w:r>
      <w:proofErr w:type="spellStart"/>
      <w:r w:rsidRPr="0036214E">
        <w:rPr>
          <w:sz w:val="24"/>
          <w:szCs w:val="24"/>
        </w:rPr>
        <w:t>perbedaan</w:t>
      </w:r>
      <w:proofErr w:type="spellEnd"/>
      <w:r w:rsidRPr="0036214E">
        <w:rPr>
          <w:sz w:val="24"/>
          <w:szCs w:val="24"/>
        </w:rPr>
        <w:t xml:space="preserve"> </w:t>
      </w:r>
      <w:proofErr w:type="spellStart"/>
      <w:r w:rsidRPr="0036214E">
        <w:rPr>
          <w:sz w:val="24"/>
          <w:szCs w:val="24"/>
        </w:rPr>
        <w:t>kekuasaan</w:t>
      </w:r>
      <w:proofErr w:type="spellEnd"/>
      <w:r w:rsidRPr="0036214E">
        <w:rPr>
          <w:sz w:val="24"/>
          <w:szCs w:val="24"/>
        </w:rPr>
        <w:t xml:space="preserve"> yang </w:t>
      </w:r>
      <w:proofErr w:type="spellStart"/>
      <w:r w:rsidRPr="0036214E">
        <w:rPr>
          <w:sz w:val="24"/>
          <w:szCs w:val="24"/>
        </w:rPr>
        <w:t>signifikan</w:t>
      </w:r>
      <w:proofErr w:type="spellEnd"/>
      <w:r w:rsidRPr="0036214E">
        <w:rPr>
          <w:sz w:val="24"/>
          <w:szCs w:val="24"/>
        </w:rPr>
        <w:t xml:space="preserve"> </w:t>
      </w:r>
      <w:proofErr w:type="spellStart"/>
      <w:r w:rsidRPr="0036214E">
        <w:rPr>
          <w:sz w:val="24"/>
          <w:szCs w:val="24"/>
        </w:rPr>
        <w:t>antara</w:t>
      </w:r>
      <w:proofErr w:type="spellEnd"/>
      <w:r w:rsidRPr="0036214E">
        <w:rPr>
          <w:sz w:val="24"/>
          <w:szCs w:val="24"/>
        </w:rPr>
        <w:t xml:space="preserve"> </w:t>
      </w:r>
      <w:proofErr w:type="spellStart"/>
      <w:r w:rsidRPr="0036214E">
        <w:rPr>
          <w:sz w:val="24"/>
          <w:szCs w:val="24"/>
        </w:rPr>
        <w:t>pelaku</w:t>
      </w:r>
      <w:proofErr w:type="spellEnd"/>
      <w:r w:rsidRPr="0036214E">
        <w:rPr>
          <w:sz w:val="24"/>
          <w:szCs w:val="24"/>
        </w:rPr>
        <w:t xml:space="preserve"> dan korban. </w:t>
      </w:r>
      <w:proofErr w:type="spellStart"/>
      <w:r w:rsidRPr="0036214E">
        <w:rPr>
          <w:sz w:val="24"/>
          <w:szCs w:val="24"/>
        </w:rPr>
        <w:t>Contoh</w:t>
      </w:r>
      <w:proofErr w:type="spellEnd"/>
      <w:r w:rsidRPr="0036214E">
        <w:rPr>
          <w:sz w:val="24"/>
          <w:szCs w:val="24"/>
        </w:rPr>
        <w:t xml:space="preserve"> </w:t>
      </w:r>
      <w:proofErr w:type="spellStart"/>
      <w:r w:rsidRPr="0036214E">
        <w:rPr>
          <w:sz w:val="24"/>
          <w:szCs w:val="24"/>
        </w:rPr>
        <w:t>dari</w:t>
      </w:r>
      <w:proofErr w:type="spellEnd"/>
      <w:r w:rsidRPr="0036214E">
        <w:rPr>
          <w:sz w:val="24"/>
          <w:szCs w:val="24"/>
        </w:rPr>
        <w:t xml:space="preserve"> </w:t>
      </w:r>
      <w:r w:rsidRPr="0036214E">
        <w:rPr>
          <w:i/>
          <w:iCs/>
          <w:sz w:val="24"/>
          <w:szCs w:val="24"/>
        </w:rPr>
        <w:t>Bullying</w:t>
      </w:r>
      <w:r w:rsidRPr="0036214E">
        <w:rPr>
          <w:sz w:val="24"/>
          <w:szCs w:val="24"/>
        </w:rPr>
        <w:t xml:space="preserve">, </w:t>
      </w:r>
      <w:proofErr w:type="spellStart"/>
      <w:r w:rsidRPr="0036214E">
        <w:rPr>
          <w:sz w:val="24"/>
          <w:szCs w:val="24"/>
        </w:rPr>
        <w:t>antara</w:t>
      </w:r>
      <w:proofErr w:type="spellEnd"/>
      <w:r w:rsidRPr="0036214E">
        <w:rPr>
          <w:sz w:val="24"/>
          <w:szCs w:val="24"/>
        </w:rPr>
        <w:t xml:space="preserve"> lain: </w:t>
      </w:r>
      <w:proofErr w:type="spellStart"/>
      <w:r w:rsidRPr="0036214E">
        <w:rPr>
          <w:sz w:val="24"/>
          <w:szCs w:val="24"/>
        </w:rPr>
        <w:t>perundungan</w:t>
      </w:r>
      <w:proofErr w:type="spellEnd"/>
      <w:r w:rsidRPr="0036214E">
        <w:rPr>
          <w:sz w:val="24"/>
          <w:szCs w:val="24"/>
        </w:rPr>
        <w:t xml:space="preserve"> </w:t>
      </w:r>
      <w:proofErr w:type="spellStart"/>
      <w:r w:rsidRPr="0036214E">
        <w:rPr>
          <w:sz w:val="24"/>
          <w:szCs w:val="24"/>
        </w:rPr>
        <w:t>fisik</w:t>
      </w:r>
      <w:proofErr w:type="spellEnd"/>
      <w:r w:rsidRPr="0036214E">
        <w:rPr>
          <w:sz w:val="24"/>
          <w:szCs w:val="24"/>
        </w:rPr>
        <w:t xml:space="preserve"> (</w:t>
      </w:r>
      <w:proofErr w:type="spellStart"/>
      <w:r w:rsidRPr="0036214E">
        <w:rPr>
          <w:sz w:val="24"/>
          <w:szCs w:val="24"/>
        </w:rPr>
        <w:t>perkelahian</w:t>
      </w:r>
      <w:proofErr w:type="spellEnd"/>
      <w:r w:rsidRPr="0036214E">
        <w:rPr>
          <w:sz w:val="24"/>
          <w:szCs w:val="24"/>
        </w:rPr>
        <w:t xml:space="preserve">), </w:t>
      </w:r>
      <w:proofErr w:type="spellStart"/>
      <w:r w:rsidRPr="0036214E">
        <w:rPr>
          <w:sz w:val="24"/>
          <w:szCs w:val="24"/>
        </w:rPr>
        <w:t>perundungan</w:t>
      </w:r>
      <w:proofErr w:type="spellEnd"/>
      <w:r w:rsidRPr="0036214E">
        <w:rPr>
          <w:sz w:val="24"/>
          <w:szCs w:val="24"/>
        </w:rPr>
        <w:t xml:space="preserve"> verbal (</w:t>
      </w:r>
      <w:proofErr w:type="spellStart"/>
      <w:r w:rsidRPr="0036214E">
        <w:rPr>
          <w:sz w:val="24"/>
          <w:szCs w:val="24"/>
        </w:rPr>
        <w:t>mengolok-olok</w:t>
      </w:r>
      <w:proofErr w:type="spellEnd"/>
      <w:r w:rsidRPr="0036214E">
        <w:rPr>
          <w:sz w:val="24"/>
          <w:szCs w:val="24"/>
        </w:rPr>
        <w:t xml:space="preserve">), </w:t>
      </w:r>
      <w:proofErr w:type="spellStart"/>
      <w:r w:rsidRPr="0036214E">
        <w:rPr>
          <w:sz w:val="24"/>
          <w:szCs w:val="24"/>
        </w:rPr>
        <w:t>perundungan</w:t>
      </w:r>
      <w:proofErr w:type="spellEnd"/>
      <w:r w:rsidRPr="0036214E">
        <w:rPr>
          <w:sz w:val="24"/>
          <w:szCs w:val="24"/>
        </w:rPr>
        <w:t xml:space="preserve"> </w:t>
      </w:r>
      <w:proofErr w:type="spellStart"/>
      <w:r w:rsidRPr="0036214E">
        <w:rPr>
          <w:sz w:val="24"/>
          <w:szCs w:val="24"/>
        </w:rPr>
        <w:t>siber</w:t>
      </w:r>
      <w:proofErr w:type="spellEnd"/>
      <w:r w:rsidRPr="0036214E">
        <w:rPr>
          <w:sz w:val="24"/>
          <w:szCs w:val="24"/>
        </w:rPr>
        <w:t xml:space="preserve"> </w:t>
      </w:r>
      <w:proofErr w:type="spellStart"/>
      <w:r w:rsidRPr="0036214E">
        <w:rPr>
          <w:sz w:val="24"/>
          <w:szCs w:val="24"/>
        </w:rPr>
        <w:t>melalui</w:t>
      </w:r>
      <w:proofErr w:type="spellEnd"/>
      <w:r w:rsidRPr="0036214E">
        <w:rPr>
          <w:sz w:val="24"/>
          <w:szCs w:val="24"/>
        </w:rPr>
        <w:t xml:space="preserve">  media </w:t>
      </w:r>
      <w:proofErr w:type="spellStart"/>
      <w:r w:rsidRPr="0036214E">
        <w:rPr>
          <w:sz w:val="24"/>
          <w:szCs w:val="24"/>
        </w:rPr>
        <w:t>sosial</w:t>
      </w:r>
      <w:proofErr w:type="spellEnd"/>
      <w:r w:rsidRPr="0036214E">
        <w:rPr>
          <w:sz w:val="24"/>
          <w:szCs w:val="24"/>
        </w:rPr>
        <w:t xml:space="preserve">, </w:t>
      </w:r>
      <w:proofErr w:type="spellStart"/>
      <w:r w:rsidRPr="0036214E">
        <w:rPr>
          <w:sz w:val="24"/>
          <w:szCs w:val="24"/>
        </w:rPr>
        <w:t>senioritas</w:t>
      </w:r>
      <w:proofErr w:type="spellEnd"/>
      <w:r w:rsidRPr="0036214E">
        <w:rPr>
          <w:sz w:val="24"/>
          <w:szCs w:val="24"/>
        </w:rPr>
        <w:t>.</w:t>
      </w:r>
      <w:r w:rsidRPr="0036214E">
        <w:rPr>
          <w:rStyle w:val="FootnoteReference"/>
          <w:rFonts w:eastAsiaTheme="minorEastAsia"/>
          <w:sz w:val="24"/>
          <w:szCs w:val="24"/>
        </w:rPr>
        <w:footnoteReference w:id="1"/>
      </w:r>
      <w:r w:rsidRPr="0036214E">
        <w:rPr>
          <w:sz w:val="24"/>
          <w:szCs w:val="24"/>
        </w:rPr>
        <w:t xml:space="preserve"> </w:t>
      </w:r>
      <w:proofErr w:type="spellStart"/>
      <w:r w:rsidRPr="0036214E">
        <w:rPr>
          <w:sz w:val="24"/>
          <w:szCs w:val="24"/>
        </w:rPr>
        <w:t>Perilaku</w:t>
      </w:r>
      <w:proofErr w:type="spellEnd"/>
      <w:r w:rsidRPr="0036214E">
        <w:rPr>
          <w:sz w:val="24"/>
          <w:szCs w:val="24"/>
        </w:rPr>
        <w:t xml:space="preserve"> </w:t>
      </w:r>
      <w:proofErr w:type="spellStart"/>
      <w:r w:rsidRPr="0036214E">
        <w:rPr>
          <w:sz w:val="24"/>
          <w:szCs w:val="24"/>
        </w:rPr>
        <w:t>ini</w:t>
      </w:r>
      <w:proofErr w:type="spellEnd"/>
      <w:r w:rsidRPr="0036214E">
        <w:rPr>
          <w:sz w:val="24"/>
          <w:szCs w:val="24"/>
        </w:rPr>
        <w:t xml:space="preserve"> </w:t>
      </w:r>
      <w:proofErr w:type="spellStart"/>
      <w:r w:rsidRPr="0036214E">
        <w:rPr>
          <w:sz w:val="24"/>
          <w:szCs w:val="24"/>
        </w:rPr>
        <w:t>berdampak</w:t>
      </w:r>
      <w:proofErr w:type="spellEnd"/>
      <w:r w:rsidRPr="0036214E">
        <w:rPr>
          <w:sz w:val="24"/>
          <w:szCs w:val="24"/>
        </w:rPr>
        <w:t xml:space="preserve"> </w:t>
      </w:r>
      <w:proofErr w:type="spellStart"/>
      <w:r w:rsidRPr="0036214E">
        <w:rPr>
          <w:sz w:val="24"/>
          <w:szCs w:val="24"/>
        </w:rPr>
        <w:t>besar</w:t>
      </w:r>
      <w:proofErr w:type="spellEnd"/>
      <w:r w:rsidRPr="0036214E">
        <w:rPr>
          <w:sz w:val="24"/>
          <w:szCs w:val="24"/>
        </w:rPr>
        <w:t xml:space="preserve"> pada </w:t>
      </w:r>
      <w:proofErr w:type="spellStart"/>
      <w:r w:rsidRPr="0036214E">
        <w:rPr>
          <w:sz w:val="24"/>
          <w:szCs w:val="24"/>
        </w:rPr>
        <w:t>generasi</w:t>
      </w:r>
      <w:proofErr w:type="spellEnd"/>
      <w:r w:rsidRPr="0036214E">
        <w:rPr>
          <w:sz w:val="24"/>
          <w:szCs w:val="24"/>
        </w:rPr>
        <w:t xml:space="preserve"> </w:t>
      </w:r>
      <w:proofErr w:type="spellStart"/>
      <w:r w:rsidRPr="0036214E">
        <w:rPr>
          <w:sz w:val="24"/>
          <w:szCs w:val="24"/>
        </w:rPr>
        <w:t>muda</w:t>
      </w:r>
      <w:proofErr w:type="spellEnd"/>
      <w:r w:rsidRPr="0036214E">
        <w:rPr>
          <w:sz w:val="24"/>
          <w:szCs w:val="24"/>
        </w:rPr>
        <w:t xml:space="preserve"> yang </w:t>
      </w:r>
      <w:proofErr w:type="spellStart"/>
      <w:r w:rsidRPr="0036214E">
        <w:rPr>
          <w:sz w:val="24"/>
          <w:szCs w:val="24"/>
        </w:rPr>
        <w:t>menjadi</w:t>
      </w:r>
      <w:proofErr w:type="spellEnd"/>
      <w:r w:rsidRPr="0036214E">
        <w:rPr>
          <w:sz w:val="24"/>
          <w:szCs w:val="24"/>
        </w:rPr>
        <w:t xml:space="preserve"> korban </w:t>
      </w:r>
      <w:r w:rsidRPr="0036214E">
        <w:rPr>
          <w:i/>
          <w:iCs/>
          <w:sz w:val="24"/>
          <w:szCs w:val="24"/>
        </w:rPr>
        <w:t>bullying.</w:t>
      </w:r>
      <w:r w:rsidRPr="0036214E">
        <w:rPr>
          <w:sz w:val="24"/>
          <w:szCs w:val="24"/>
        </w:rPr>
        <w:t xml:space="preserve"> </w:t>
      </w:r>
      <w:proofErr w:type="spellStart"/>
      <w:r w:rsidRPr="0036214E">
        <w:rPr>
          <w:sz w:val="24"/>
          <w:szCs w:val="24"/>
        </w:rPr>
        <w:t>Gangguan</w:t>
      </w:r>
      <w:proofErr w:type="spellEnd"/>
      <w:r w:rsidRPr="0036214E">
        <w:rPr>
          <w:sz w:val="24"/>
          <w:szCs w:val="24"/>
        </w:rPr>
        <w:t xml:space="preserve"> </w:t>
      </w:r>
      <w:proofErr w:type="spellStart"/>
      <w:r w:rsidRPr="0036214E">
        <w:rPr>
          <w:sz w:val="24"/>
          <w:szCs w:val="24"/>
        </w:rPr>
        <w:t>kesehatan</w:t>
      </w:r>
      <w:proofErr w:type="spellEnd"/>
      <w:r w:rsidRPr="0036214E">
        <w:rPr>
          <w:sz w:val="24"/>
          <w:szCs w:val="24"/>
        </w:rPr>
        <w:t xml:space="preserve"> </w:t>
      </w:r>
      <w:proofErr w:type="spellStart"/>
      <w:r w:rsidRPr="0036214E">
        <w:rPr>
          <w:sz w:val="24"/>
          <w:szCs w:val="24"/>
        </w:rPr>
        <w:t>jiwa</w:t>
      </w:r>
      <w:proofErr w:type="spellEnd"/>
      <w:r w:rsidRPr="0036214E">
        <w:rPr>
          <w:sz w:val="24"/>
          <w:szCs w:val="24"/>
        </w:rPr>
        <w:t xml:space="preserve"> dan raga, </w:t>
      </w:r>
      <w:proofErr w:type="spellStart"/>
      <w:r w:rsidRPr="0036214E">
        <w:rPr>
          <w:sz w:val="24"/>
          <w:szCs w:val="24"/>
        </w:rPr>
        <w:t>penurunan</w:t>
      </w:r>
      <w:proofErr w:type="spellEnd"/>
      <w:r w:rsidRPr="0036214E">
        <w:rPr>
          <w:sz w:val="24"/>
          <w:szCs w:val="24"/>
        </w:rPr>
        <w:t xml:space="preserve"> </w:t>
      </w:r>
      <w:proofErr w:type="spellStart"/>
      <w:r w:rsidRPr="0036214E">
        <w:rPr>
          <w:sz w:val="24"/>
          <w:szCs w:val="24"/>
        </w:rPr>
        <w:t>motivasi</w:t>
      </w:r>
      <w:proofErr w:type="spellEnd"/>
      <w:r w:rsidRPr="0036214E">
        <w:rPr>
          <w:sz w:val="24"/>
          <w:szCs w:val="24"/>
        </w:rPr>
        <w:t xml:space="preserve"> </w:t>
      </w:r>
      <w:proofErr w:type="spellStart"/>
      <w:r w:rsidRPr="0036214E">
        <w:rPr>
          <w:sz w:val="24"/>
          <w:szCs w:val="24"/>
        </w:rPr>
        <w:t>belajar</w:t>
      </w:r>
      <w:proofErr w:type="spellEnd"/>
      <w:r w:rsidRPr="0036214E">
        <w:rPr>
          <w:sz w:val="24"/>
          <w:szCs w:val="24"/>
        </w:rPr>
        <w:t xml:space="preserve"> dan </w:t>
      </w:r>
      <w:proofErr w:type="spellStart"/>
      <w:r w:rsidRPr="0036214E">
        <w:rPr>
          <w:sz w:val="24"/>
          <w:szCs w:val="24"/>
        </w:rPr>
        <w:t>prestasi</w:t>
      </w:r>
      <w:proofErr w:type="spellEnd"/>
      <w:r w:rsidRPr="0036214E">
        <w:rPr>
          <w:sz w:val="24"/>
          <w:szCs w:val="24"/>
        </w:rPr>
        <w:t xml:space="preserve"> </w:t>
      </w:r>
      <w:proofErr w:type="spellStart"/>
      <w:r w:rsidRPr="0036214E">
        <w:rPr>
          <w:sz w:val="24"/>
          <w:szCs w:val="24"/>
        </w:rPr>
        <w:t>akademik</w:t>
      </w:r>
      <w:proofErr w:type="spellEnd"/>
      <w:r w:rsidRPr="0036214E">
        <w:rPr>
          <w:sz w:val="24"/>
          <w:szCs w:val="24"/>
        </w:rPr>
        <w:t xml:space="preserve">. </w:t>
      </w:r>
      <w:proofErr w:type="spellStart"/>
      <w:r w:rsidRPr="0036214E">
        <w:rPr>
          <w:sz w:val="24"/>
          <w:szCs w:val="24"/>
        </w:rPr>
        <w:t>Perilaku</w:t>
      </w:r>
      <w:proofErr w:type="spellEnd"/>
      <w:r w:rsidRPr="0036214E">
        <w:rPr>
          <w:sz w:val="24"/>
          <w:szCs w:val="24"/>
        </w:rPr>
        <w:t xml:space="preserve"> </w:t>
      </w:r>
      <w:r w:rsidRPr="0036214E">
        <w:rPr>
          <w:i/>
          <w:iCs/>
          <w:sz w:val="24"/>
          <w:szCs w:val="24"/>
        </w:rPr>
        <w:t xml:space="preserve">bullying </w:t>
      </w:r>
      <w:r w:rsidRPr="0036214E">
        <w:rPr>
          <w:sz w:val="24"/>
          <w:szCs w:val="24"/>
        </w:rPr>
        <w:t xml:space="preserve">yang </w:t>
      </w:r>
      <w:proofErr w:type="spellStart"/>
      <w:r w:rsidRPr="0036214E">
        <w:rPr>
          <w:sz w:val="24"/>
          <w:szCs w:val="24"/>
        </w:rPr>
        <w:t>dilakukan</w:t>
      </w:r>
      <w:proofErr w:type="spellEnd"/>
      <w:r w:rsidRPr="0036214E">
        <w:rPr>
          <w:sz w:val="24"/>
          <w:szCs w:val="24"/>
        </w:rPr>
        <w:t xml:space="preserve"> oleh </w:t>
      </w:r>
      <w:proofErr w:type="spellStart"/>
      <w:r w:rsidRPr="0036214E">
        <w:rPr>
          <w:sz w:val="24"/>
          <w:szCs w:val="24"/>
        </w:rPr>
        <w:t>peserta</w:t>
      </w:r>
      <w:proofErr w:type="spellEnd"/>
      <w:r w:rsidRPr="0036214E">
        <w:rPr>
          <w:sz w:val="24"/>
          <w:szCs w:val="24"/>
        </w:rPr>
        <w:t xml:space="preserve"> </w:t>
      </w:r>
      <w:proofErr w:type="spellStart"/>
      <w:r w:rsidRPr="0036214E">
        <w:rPr>
          <w:sz w:val="24"/>
          <w:szCs w:val="24"/>
        </w:rPr>
        <w:t>didik</w:t>
      </w:r>
      <w:proofErr w:type="spellEnd"/>
      <w:r w:rsidRPr="0036214E">
        <w:rPr>
          <w:sz w:val="24"/>
          <w:szCs w:val="24"/>
        </w:rPr>
        <w:t xml:space="preserve"> (</w:t>
      </w:r>
      <w:proofErr w:type="spellStart"/>
      <w:r w:rsidRPr="0036214E">
        <w:rPr>
          <w:sz w:val="24"/>
          <w:szCs w:val="24"/>
        </w:rPr>
        <w:t>pelaku</w:t>
      </w:r>
      <w:proofErr w:type="spellEnd"/>
      <w:r w:rsidRPr="0036214E">
        <w:rPr>
          <w:sz w:val="24"/>
          <w:szCs w:val="24"/>
        </w:rPr>
        <w:t xml:space="preserve"> </w:t>
      </w:r>
      <w:r w:rsidRPr="0036214E">
        <w:rPr>
          <w:i/>
          <w:iCs/>
          <w:sz w:val="24"/>
          <w:szCs w:val="24"/>
        </w:rPr>
        <w:t>bullying</w:t>
      </w:r>
      <w:r w:rsidRPr="0036214E">
        <w:rPr>
          <w:sz w:val="24"/>
          <w:szCs w:val="24"/>
        </w:rPr>
        <w:t xml:space="preserve">) yang </w:t>
      </w:r>
      <w:proofErr w:type="spellStart"/>
      <w:r w:rsidRPr="0036214E">
        <w:rPr>
          <w:sz w:val="24"/>
          <w:szCs w:val="24"/>
        </w:rPr>
        <w:t>berakibat</w:t>
      </w:r>
      <w:proofErr w:type="spellEnd"/>
      <w:r w:rsidRPr="0036214E">
        <w:rPr>
          <w:sz w:val="24"/>
          <w:szCs w:val="24"/>
        </w:rPr>
        <w:t xml:space="preserve"> </w:t>
      </w:r>
      <w:proofErr w:type="spellStart"/>
      <w:r w:rsidRPr="0036214E">
        <w:rPr>
          <w:sz w:val="24"/>
          <w:szCs w:val="24"/>
        </w:rPr>
        <w:t>buruk</w:t>
      </w:r>
      <w:proofErr w:type="spellEnd"/>
      <w:r w:rsidRPr="0036214E">
        <w:rPr>
          <w:sz w:val="24"/>
          <w:szCs w:val="24"/>
        </w:rPr>
        <w:t xml:space="preserve"> </w:t>
      </w:r>
      <w:proofErr w:type="spellStart"/>
      <w:r w:rsidRPr="0036214E">
        <w:rPr>
          <w:sz w:val="24"/>
          <w:szCs w:val="24"/>
        </w:rPr>
        <w:t>untuk</w:t>
      </w:r>
      <w:proofErr w:type="spellEnd"/>
      <w:r w:rsidRPr="0036214E">
        <w:rPr>
          <w:sz w:val="24"/>
          <w:szCs w:val="24"/>
        </w:rPr>
        <w:t xml:space="preserve"> </w:t>
      </w:r>
      <w:proofErr w:type="spellStart"/>
      <w:r w:rsidRPr="0036214E">
        <w:rPr>
          <w:sz w:val="24"/>
          <w:szCs w:val="24"/>
        </w:rPr>
        <w:t>perkembangan</w:t>
      </w:r>
      <w:proofErr w:type="spellEnd"/>
      <w:r w:rsidRPr="0036214E">
        <w:rPr>
          <w:sz w:val="24"/>
          <w:szCs w:val="24"/>
        </w:rPr>
        <w:t xml:space="preserve"> </w:t>
      </w:r>
      <w:proofErr w:type="spellStart"/>
      <w:r w:rsidRPr="0036214E">
        <w:rPr>
          <w:sz w:val="24"/>
          <w:szCs w:val="24"/>
        </w:rPr>
        <w:t>anak</w:t>
      </w:r>
      <w:proofErr w:type="spellEnd"/>
      <w:r w:rsidRPr="0036214E">
        <w:rPr>
          <w:sz w:val="24"/>
          <w:szCs w:val="24"/>
        </w:rPr>
        <w:t xml:space="preserve"> </w:t>
      </w:r>
      <w:proofErr w:type="spellStart"/>
      <w:r w:rsidRPr="0036214E">
        <w:rPr>
          <w:sz w:val="24"/>
          <w:szCs w:val="24"/>
        </w:rPr>
        <w:t>baik</w:t>
      </w:r>
      <w:proofErr w:type="spellEnd"/>
      <w:r w:rsidRPr="0036214E">
        <w:rPr>
          <w:sz w:val="24"/>
          <w:szCs w:val="24"/>
        </w:rPr>
        <w:t xml:space="preserve"> </w:t>
      </w:r>
      <w:proofErr w:type="spellStart"/>
      <w:r w:rsidRPr="0036214E">
        <w:rPr>
          <w:sz w:val="24"/>
          <w:szCs w:val="24"/>
        </w:rPr>
        <w:t>perkembangan</w:t>
      </w:r>
      <w:proofErr w:type="spellEnd"/>
      <w:r w:rsidRPr="0036214E">
        <w:rPr>
          <w:sz w:val="24"/>
          <w:szCs w:val="24"/>
        </w:rPr>
        <w:t xml:space="preserve"> </w:t>
      </w:r>
      <w:proofErr w:type="spellStart"/>
      <w:r w:rsidRPr="0036214E">
        <w:rPr>
          <w:sz w:val="24"/>
          <w:szCs w:val="24"/>
        </w:rPr>
        <w:t>fisik</w:t>
      </w:r>
      <w:proofErr w:type="spellEnd"/>
      <w:r w:rsidRPr="0036214E">
        <w:rPr>
          <w:sz w:val="24"/>
          <w:szCs w:val="24"/>
        </w:rPr>
        <w:t xml:space="preserve"> </w:t>
      </w:r>
      <w:proofErr w:type="spellStart"/>
      <w:r w:rsidRPr="0036214E">
        <w:rPr>
          <w:sz w:val="24"/>
          <w:szCs w:val="24"/>
        </w:rPr>
        <w:t>maupun</w:t>
      </w:r>
      <w:proofErr w:type="spellEnd"/>
      <w:r w:rsidRPr="0036214E">
        <w:rPr>
          <w:sz w:val="24"/>
          <w:szCs w:val="24"/>
        </w:rPr>
        <w:t xml:space="preserve"> mental </w:t>
      </w:r>
      <w:proofErr w:type="spellStart"/>
      <w:r w:rsidRPr="0036214E">
        <w:rPr>
          <w:sz w:val="24"/>
          <w:szCs w:val="24"/>
        </w:rPr>
        <w:t>anak</w:t>
      </w:r>
      <w:proofErr w:type="spellEnd"/>
      <w:r w:rsidRPr="0036214E">
        <w:rPr>
          <w:sz w:val="24"/>
          <w:szCs w:val="24"/>
        </w:rPr>
        <w:t xml:space="preserve">, Hal </w:t>
      </w:r>
      <w:proofErr w:type="spellStart"/>
      <w:r w:rsidRPr="0036214E">
        <w:rPr>
          <w:sz w:val="24"/>
          <w:szCs w:val="24"/>
        </w:rPr>
        <w:t>ini</w:t>
      </w:r>
      <w:proofErr w:type="spellEnd"/>
      <w:r w:rsidRPr="0036214E">
        <w:rPr>
          <w:sz w:val="24"/>
          <w:szCs w:val="24"/>
        </w:rPr>
        <w:t xml:space="preserve"> </w:t>
      </w:r>
      <w:proofErr w:type="spellStart"/>
      <w:r w:rsidRPr="0036214E">
        <w:rPr>
          <w:sz w:val="24"/>
          <w:szCs w:val="24"/>
        </w:rPr>
        <w:t>senada</w:t>
      </w:r>
      <w:proofErr w:type="spellEnd"/>
      <w:r w:rsidRPr="0036214E">
        <w:rPr>
          <w:sz w:val="24"/>
          <w:szCs w:val="24"/>
        </w:rPr>
        <w:t xml:space="preserve"> </w:t>
      </w:r>
      <w:proofErr w:type="spellStart"/>
      <w:r w:rsidRPr="0036214E">
        <w:rPr>
          <w:sz w:val="24"/>
          <w:szCs w:val="24"/>
        </w:rPr>
        <w:t>dengan</w:t>
      </w:r>
      <w:proofErr w:type="spellEnd"/>
      <w:r w:rsidRPr="0036214E">
        <w:rPr>
          <w:sz w:val="24"/>
          <w:szCs w:val="24"/>
        </w:rPr>
        <w:t xml:space="preserve"> </w:t>
      </w:r>
      <w:proofErr w:type="spellStart"/>
      <w:r w:rsidRPr="0036214E">
        <w:rPr>
          <w:sz w:val="24"/>
          <w:szCs w:val="24"/>
        </w:rPr>
        <w:t>pendapat</w:t>
      </w:r>
      <w:proofErr w:type="spellEnd"/>
      <w:r w:rsidRPr="0036214E">
        <w:rPr>
          <w:sz w:val="24"/>
          <w:szCs w:val="24"/>
        </w:rPr>
        <w:t xml:space="preserve"> (Claudia, 2020), </w:t>
      </w:r>
      <w:proofErr w:type="spellStart"/>
      <w:r w:rsidRPr="0036214E">
        <w:rPr>
          <w:sz w:val="24"/>
          <w:szCs w:val="24"/>
        </w:rPr>
        <w:t>mengatakan</w:t>
      </w:r>
      <w:proofErr w:type="spellEnd"/>
      <w:r w:rsidRPr="0036214E">
        <w:rPr>
          <w:sz w:val="24"/>
          <w:szCs w:val="24"/>
        </w:rPr>
        <w:t xml:space="preserve"> </w:t>
      </w:r>
      <w:proofErr w:type="spellStart"/>
      <w:r w:rsidRPr="0036214E">
        <w:rPr>
          <w:sz w:val="24"/>
          <w:szCs w:val="24"/>
        </w:rPr>
        <w:t>bahwa</w:t>
      </w:r>
      <w:proofErr w:type="spellEnd"/>
      <w:r w:rsidRPr="0036214E">
        <w:rPr>
          <w:sz w:val="24"/>
          <w:szCs w:val="24"/>
        </w:rPr>
        <w:t xml:space="preserve"> </w:t>
      </w:r>
      <w:proofErr w:type="spellStart"/>
      <w:r w:rsidRPr="0036214E">
        <w:rPr>
          <w:sz w:val="24"/>
          <w:szCs w:val="24"/>
        </w:rPr>
        <w:t>perilaku</w:t>
      </w:r>
      <w:proofErr w:type="spellEnd"/>
      <w:r w:rsidRPr="0036214E">
        <w:rPr>
          <w:sz w:val="24"/>
          <w:szCs w:val="24"/>
        </w:rPr>
        <w:t xml:space="preserve"> </w:t>
      </w:r>
      <w:r w:rsidRPr="0036214E">
        <w:rPr>
          <w:i/>
          <w:iCs/>
          <w:sz w:val="24"/>
          <w:szCs w:val="24"/>
        </w:rPr>
        <w:t>bullying</w:t>
      </w:r>
      <w:r w:rsidRPr="0036214E">
        <w:rPr>
          <w:sz w:val="24"/>
          <w:szCs w:val="24"/>
        </w:rPr>
        <w:t xml:space="preserve"> yang </w:t>
      </w:r>
      <w:proofErr w:type="spellStart"/>
      <w:r w:rsidRPr="0036214E">
        <w:rPr>
          <w:sz w:val="24"/>
          <w:szCs w:val="24"/>
        </w:rPr>
        <w:t>sering</w:t>
      </w:r>
      <w:proofErr w:type="spellEnd"/>
      <w:r w:rsidRPr="0036214E">
        <w:rPr>
          <w:sz w:val="24"/>
          <w:szCs w:val="24"/>
        </w:rPr>
        <w:t xml:space="preserve"> </w:t>
      </w:r>
      <w:proofErr w:type="spellStart"/>
      <w:r w:rsidRPr="0036214E">
        <w:rPr>
          <w:sz w:val="24"/>
          <w:szCs w:val="24"/>
        </w:rPr>
        <w:t>terjadi</w:t>
      </w:r>
      <w:proofErr w:type="spellEnd"/>
      <w:r w:rsidRPr="0036214E">
        <w:rPr>
          <w:sz w:val="24"/>
          <w:szCs w:val="24"/>
        </w:rPr>
        <w:t xml:space="preserve"> </w:t>
      </w:r>
      <w:proofErr w:type="spellStart"/>
      <w:r w:rsidRPr="0036214E">
        <w:rPr>
          <w:sz w:val="24"/>
          <w:szCs w:val="24"/>
        </w:rPr>
        <w:t>dapat</w:t>
      </w:r>
      <w:proofErr w:type="spellEnd"/>
      <w:r w:rsidRPr="0036214E">
        <w:rPr>
          <w:sz w:val="24"/>
          <w:szCs w:val="24"/>
        </w:rPr>
        <w:t xml:space="preserve"> </w:t>
      </w:r>
      <w:proofErr w:type="spellStart"/>
      <w:r w:rsidRPr="0036214E">
        <w:rPr>
          <w:sz w:val="24"/>
          <w:szCs w:val="24"/>
        </w:rPr>
        <w:t>menyebabakan</w:t>
      </w:r>
      <w:proofErr w:type="spellEnd"/>
      <w:r w:rsidRPr="0036214E">
        <w:rPr>
          <w:sz w:val="24"/>
          <w:szCs w:val="24"/>
        </w:rPr>
        <w:t xml:space="preserve"> trauma korban </w:t>
      </w:r>
      <w:proofErr w:type="spellStart"/>
      <w:r w:rsidRPr="0036214E">
        <w:rPr>
          <w:sz w:val="24"/>
          <w:szCs w:val="24"/>
        </w:rPr>
        <w:t>sehingga</w:t>
      </w:r>
      <w:proofErr w:type="spellEnd"/>
      <w:r w:rsidRPr="0036214E">
        <w:rPr>
          <w:sz w:val="24"/>
          <w:szCs w:val="24"/>
        </w:rPr>
        <w:t xml:space="preserve"> </w:t>
      </w:r>
      <w:proofErr w:type="spellStart"/>
      <w:r w:rsidRPr="0036214E">
        <w:rPr>
          <w:sz w:val="24"/>
          <w:szCs w:val="24"/>
        </w:rPr>
        <w:t>berpengaruh</w:t>
      </w:r>
      <w:proofErr w:type="spellEnd"/>
      <w:r w:rsidRPr="0036214E">
        <w:rPr>
          <w:sz w:val="24"/>
          <w:szCs w:val="24"/>
        </w:rPr>
        <w:t xml:space="preserve"> </w:t>
      </w:r>
      <w:proofErr w:type="spellStart"/>
      <w:r w:rsidRPr="0036214E">
        <w:rPr>
          <w:sz w:val="24"/>
          <w:szCs w:val="24"/>
        </w:rPr>
        <w:t>terhadap</w:t>
      </w:r>
      <w:proofErr w:type="spellEnd"/>
      <w:r w:rsidRPr="0036214E">
        <w:rPr>
          <w:sz w:val="24"/>
          <w:szCs w:val="24"/>
        </w:rPr>
        <w:t xml:space="preserve"> </w:t>
      </w:r>
      <w:proofErr w:type="spellStart"/>
      <w:r w:rsidRPr="0036214E">
        <w:rPr>
          <w:sz w:val="24"/>
          <w:szCs w:val="24"/>
        </w:rPr>
        <w:t>perkembangan</w:t>
      </w:r>
      <w:proofErr w:type="spellEnd"/>
      <w:r w:rsidRPr="0036214E">
        <w:rPr>
          <w:sz w:val="24"/>
          <w:szCs w:val="24"/>
        </w:rPr>
        <w:t xml:space="preserve"> </w:t>
      </w:r>
      <w:proofErr w:type="spellStart"/>
      <w:r w:rsidRPr="0036214E">
        <w:rPr>
          <w:sz w:val="24"/>
          <w:szCs w:val="24"/>
        </w:rPr>
        <w:t>belajar</w:t>
      </w:r>
      <w:proofErr w:type="spellEnd"/>
      <w:r w:rsidRPr="0036214E">
        <w:rPr>
          <w:sz w:val="24"/>
          <w:szCs w:val="24"/>
        </w:rPr>
        <w:t xml:space="preserve"> </w:t>
      </w:r>
      <w:proofErr w:type="spellStart"/>
      <w:r w:rsidRPr="0036214E">
        <w:rPr>
          <w:sz w:val="24"/>
          <w:szCs w:val="24"/>
        </w:rPr>
        <w:t>peserta</w:t>
      </w:r>
      <w:proofErr w:type="spellEnd"/>
      <w:r w:rsidRPr="0036214E">
        <w:rPr>
          <w:sz w:val="24"/>
          <w:szCs w:val="24"/>
        </w:rPr>
        <w:t xml:space="preserve"> </w:t>
      </w:r>
      <w:proofErr w:type="spellStart"/>
      <w:r w:rsidRPr="0036214E">
        <w:rPr>
          <w:sz w:val="24"/>
          <w:szCs w:val="24"/>
        </w:rPr>
        <w:t>didik</w:t>
      </w:r>
      <w:proofErr w:type="spellEnd"/>
      <w:r w:rsidRPr="0036214E">
        <w:rPr>
          <w:sz w:val="24"/>
          <w:szCs w:val="24"/>
        </w:rPr>
        <w:t xml:space="preserve"> </w:t>
      </w:r>
      <w:proofErr w:type="spellStart"/>
      <w:r w:rsidRPr="0036214E">
        <w:rPr>
          <w:sz w:val="24"/>
          <w:szCs w:val="24"/>
        </w:rPr>
        <w:t>tersebut</w:t>
      </w:r>
      <w:proofErr w:type="spellEnd"/>
      <w:r w:rsidRPr="0036214E">
        <w:rPr>
          <w:sz w:val="24"/>
          <w:szCs w:val="24"/>
        </w:rPr>
        <w:t>.</w:t>
      </w:r>
      <w:r w:rsidRPr="0036214E">
        <w:rPr>
          <w:rStyle w:val="FootnoteReference"/>
          <w:rFonts w:eastAsiaTheme="minorEastAsia"/>
          <w:sz w:val="24"/>
          <w:szCs w:val="24"/>
        </w:rPr>
        <w:footnoteReference w:id="2"/>
      </w:r>
      <w:r w:rsidRPr="0036214E">
        <w:rPr>
          <w:sz w:val="24"/>
          <w:szCs w:val="24"/>
        </w:rPr>
        <w:t xml:space="preserve"> </w:t>
      </w:r>
    </w:p>
    <w:p w14:paraId="04A426B7" w14:textId="77777777" w:rsidR="0036214E" w:rsidRPr="0036214E" w:rsidRDefault="0036214E" w:rsidP="0036214E">
      <w:pPr>
        <w:ind w:firstLine="720"/>
        <w:jc w:val="both"/>
        <w:rPr>
          <w:sz w:val="24"/>
          <w:szCs w:val="24"/>
        </w:rPr>
      </w:pPr>
      <w:proofErr w:type="spellStart"/>
      <w:r w:rsidRPr="0036214E">
        <w:rPr>
          <w:sz w:val="24"/>
          <w:szCs w:val="24"/>
        </w:rPr>
        <w:t>Perilaku</w:t>
      </w:r>
      <w:proofErr w:type="spellEnd"/>
      <w:r w:rsidRPr="0036214E">
        <w:rPr>
          <w:sz w:val="24"/>
          <w:szCs w:val="24"/>
        </w:rPr>
        <w:t xml:space="preserve"> </w:t>
      </w:r>
      <w:r w:rsidRPr="0036214E">
        <w:rPr>
          <w:i/>
          <w:iCs/>
          <w:sz w:val="24"/>
          <w:szCs w:val="24"/>
        </w:rPr>
        <w:t>bullying</w:t>
      </w:r>
      <w:r w:rsidRPr="0036214E">
        <w:rPr>
          <w:sz w:val="24"/>
          <w:szCs w:val="24"/>
        </w:rPr>
        <w:t xml:space="preserve"> </w:t>
      </w:r>
      <w:proofErr w:type="spellStart"/>
      <w:r w:rsidRPr="0036214E">
        <w:rPr>
          <w:sz w:val="24"/>
          <w:szCs w:val="24"/>
        </w:rPr>
        <w:t>merupakan</w:t>
      </w:r>
      <w:proofErr w:type="spellEnd"/>
      <w:r w:rsidRPr="0036214E">
        <w:rPr>
          <w:sz w:val="24"/>
          <w:szCs w:val="24"/>
        </w:rPr>
        <w:t xml:space="preserve"> </w:t>
      </w:r>
      <w:proofErr w:type="spellStart"/>
      <w:r w:rsidRPr="0036214E">
        <w:rPr>
          <w:sz w:val="24"/>
          <w:szCs w:val="24"/>
        </w:rPr>
        <w:t>permasalahan</w:t>
      </w:r>
      <w:proofErr w:type="spellEnd"/>
      <w:r w:rsidRPr="0036214E">
        <w:rPr>
          <w:sz w:val="24"/>
          <w:szCs w:val="24"/>
        </w:rPr>
        <w:t xml:space="preserve"> </w:t>
      </w:r>
      <w:proofErr w:type="spellStart"/>
      <w:r w:rsidRPr="0036214E">
        <w:rPr>
          <w:sz w:val="24"/>
          <w:szCs w:val="24"/>
        </w:rPr>
        <w:t>sosial</w:t>
      </w:r>
      <w:proofErr w:type="spellEnd"/>
      <w:r w:rsidRPr="0036214E">
        <w:rPr>
          <w:sz w:val="24"/>
          <w:szCs w:val="24"/>
        </w:rPr>
        <w:t xml:space="preserve"> yang  </w:t>
      </w:r>
      <w:proofErr w:type="spellStart"/>
      <w:r w:rsidRPr="0036214E">
        <w:rPr>
          <w:sz w:val="24"/>
          <w:szCs w:val="24"/>
        </w:rPr>
        <w:t>sering</w:t>
      </w:r>
      <w:proofErr w:type="spellEnd"/>
      <w:r w:rsidRPr="0036214E">
        <w:rPr>
          <w:sz w:val="24"/>
          <w:szCs w:val="24"/>
        </w:rPr>
        <w:t xml:space="preserve"> </w:t>
      </w:r>
      <w:proofErr w:type="spellStart"/>
      <w:r w:rsidRPr="0036214E">
        <w:rPr>
          <w:sz w:val="24"/>
          <w:szCs w:val="24"/>
        </w:rPr>
        <w:t>terjadi</w:t>
      </w:r>
      <w:proofErr w:type="spellEnd"/>
      <w:r w:rsidRPr="0036214E">
        <w:rPr>
          <w:sz w:val="24"/>
          <w:szCs w:val="24"/>
        </w:rPr>
        <w:t xml:space="preserve"> pada </w:t>
      </w:r>
      <w:proofErr w:type="spellStart"/>
      <w:r w:rsidRPr="0036214E">
        <w:rPr>
          <w:sz w:val="24"/>
          <w:szCs w:val="24"/>
        </w:rPr>
        <w:t>anak</w:t>
      </w:r>
      <w:proofErr w:type="spellEnd"/>
      <w:r w:rsidRPr="0036214E">
        <w:rPr>
          <w:sz w:val="24"/>
          <w:szCs w:val="24"/>
        </w:rPr>
        <w:t xml:space="preserve"> </w:t>
      </w:r>
      <w:proofErr w:type="spellStart"/>
      <w:r w:rsidRPr="0036214E">
        <w:rPr>
          <w:sz w:val="24"/>
          <w:szCs w:val="24"/>
        </w:rPr>
        <w:t>sekolah</w:t>
      </w:r>
      <w:proofErr w:type="spellEnd"/>
      <w:r w:rsidRPr="0036214E">
        <w:rPr>
          <w:sz w:val="24"/>
          <w:szCs w:val="24"/>
        </w:rPr>
        <w:t xml:space="preserve">. Tidak </w:t>
      </w:r>
      <w:proofErr w:type="spellStart"/>
      <w:r w:rsidRPr="0036214E">
        <w:rPr>
          <w:sz w:val="24"/>
          <w:szCs w:val="24"/>
        </w:rPr>
        <w:t>sedikit</w:t>
      </w:r>
      <w:proofErr w:type="spellEnd"/>
      <w:r w:rsidRPr="0036214E">
        <w:rPr>
          <w:sz w:val="24"/>
          <w:szCs w:val="24"/>
        </w:rPr>
        <w:t xml:space="preserve"> </w:t>
      </w:r>
      <w:proofErr w:type="spellStart"/>
      <w:r w:rsidRPr="0036214E">
        <w:rPr>
          <w:sz w:val="24"/>
          <w:szCs w:val="24"/>
        </w:rPr>
        <w:t>pelajar</w:t>
      </w:r>
      <w:proofErr w:type="spellEnd"/>
      <w:r w:rsidRPr="0036214E">
        <w:rPr>
          <w:sz w:val="24"/>
          <w:szCs w:val="24"/>
        </w:rPr>
        <w:t xml:space="preserve"> yang </w:t>
      </w:r>
      <w:proofErr w:type="spellStart"/>
      <w:r w:rsidRPr="0036214E">
        <w:rPr>
          <w:sz w:val="24"/>
          <w:szCs w:val="24"/>
        </w:rPr>
        <w:t>terlibat</w:t>
      </w:r>
      <w:proofErr w:type="spellEnd"/>
      <w:r w:rsidRPr="0036214E">
        <w:rPr>
          <w:sz w:val="24"/>
          <w:szCs w:val="24"/>
        </w:rPr>
        <w:t xml:space="preserve"> </w:t>
      </w:r>
      <w:proofErr w:type="spellStart"/>
      <w:r w:rsidRPr="0036214E">
        <w:rPr>
          <w:sz w:val="24"/>
          <w:szCs w:val="24"/>
        </w:rPr>
        <w:t>dalam</w:t>
      </w:r>
      <w:proofErr w:type="spellEnd"/>
      <w:r w:rsidRPr="0036214E">
        <w:rPr>
          <w:sz w:val="24"/>
          <w:szCs w:val="24"/>
        </w:rPr>
        <w:t xml:space="preserve"> </w:t>
      </w:r>
      <w:proofErr w:type="spellStart"/>
      <w:r w:rsidRPr="0036214E">
        <w:rPr>
          <w:sz w:val="24"/>
          <w:szCs w:val="24"/>
        </w:rPr>
        <w:t>perilaku</w:t>
      </w:r>
      <w:proofErr w:type="spellEnd"/>
      <w:r w:rsidRPr="0036214E">
        <w:rPr>
          <w:sz w:val="24"/>
          <w:szCs w:val="24"/>
        </w:rPr>
        <w:t xml:space="preserve"> bullying, </w:t>
      </w:r>
      <w:proofErr w:type="spellStart"/>
      <w:r w:rsidRPr="0036214E">
        <w:rPr>
          <w:sz w:val="24"/>
          <w:szCs w:val="24"/>
        </w:rPr>
        <w:t>baik</w:t>
      </w:r>
      <w:proofErr w:type="spellEnd"/>
      <w:r w:rsidRPr="0036214E">
        <w:rPr>
          <w:sz w:val="24"/>
          <w:szCs w:val="24"/>
        </w:rPr>
        <w:t xml:space="preserve"> yang </w:t>
      </w:r>
      <w:proofErr w:type="spellStart"/>
      <w:r w:rsidRPr="0036214E">
        <w:rPr>
          <w:sz w:val="24"/>
          <w:szCs w:val="24"/>
        </w:rPr>
        <w:t>terjadi</w:t>
      </w:r>
      <w:proofErr w:type="spellEnd"/>
      <w:r w:rsidRPr="0036214E">
        <w:rPr>
          <w:sz w:val="24"/>
          <w:szCs w:val="24"/>
        </w:rPr>
        <w:t xml:space="preserve"> di dunia </w:t>
      </w:r>
      <w:proofErr w:type="spellStart"/>
      <w:r w:rsidRPr="0036214E">
        <w:rPr>
          <w:sz w:val="24"/>
          <w:szCs w:val="24"/>
        </w:rPr>
        <w:t>nyata</w:t>
      </w:r>
      <w:proofErr w:type="spellEnd"/>
      <w:r w:rsidRPr="0036214E">
        <w:rPr>
          <w:sz w:val="24"/>
          <w:szCs w:val="24"/>
        </w:rPr>
        <w:t xml:space="preserve"> </w:t>
      </w:r>
      <w:proofErr w:type="spellStart"/>
      <w:r w:rsidRPr="0036214E">
        <w:rPr>
          <w:sz w:val="24"/>
          <w:szCs w:val="24"/>
        </w:rPr>
        <w:t>maupun</w:t>
      </w:r>
      <w:proofErr w:type="spellEnd"/>
      <w:r w:rsidRPr="0036214E">
        <w:rPr>
          <w:sz w:val="24"/>
          <w:szCs w:val="24"/>
        </w:rPr>
        <w:t xml:space="preserve"> di dunia maya. UNICEF </w:t>
      </w:r>
      <w:proofErr w:type="spellStart"/>
      <w:r w:rsidRPr="0036214E">
        <w:rPr>
          <w:sz w:val="24"/>
          <w:szCs w:val="24"/>
        </w:rPr>
        <w:t>mencatat</w:t>
      </w:r>
      <w:proofErr w:type="spellEnd"/>
      <w:r w:rsidRPr="0036214E">
        <w:rPr>
          <w:sz w:val="24"/>
          <w:szCs w:val="24"/>
        </w:rPr>
        <w:t xml:space="preserve"> </w:t>
      </w:r>
      <w:proofErr w:type="spellStart"/>
      <w:r w:rsidRPr="0036214E">
        <w:rPr>
          <w:sz w:val="24"/>
          <w:szCs w:val="24"/>
        </w:rPr>
        <w:t>satu</w:t>
      </w:r>
      <w:proofErr w:type="spellEnd"/>
      <w:r w:rsidRPr="0036214E">
        <w:rPr>
          <w:sz w:val="24"/>
          <w:szCs w:val="24"/>
        </w:rPr>
        <w:t xml:space="preserve"> </w:t>
      </w:r>
      <w:proofErr w:type="spellStart"/>
      <w:r w:rsidRPr="0036214E">
        <w:rPr>
          <w:sz w:val="24"/>
          <w:szCs w:val="24"/>
        </w:rPr>
        <w:t>dari</w:t>
      </w:r>
      <w:proofErr w:type="spellEnd"/>
      <w:r w:rsidRPr="0036214E">
        <w:rPr>
          <w:sz w:val="24"/>
          <w:szCs w:val="24"/>
        </w:rPr>
        <w:t xml:space="preserve"> </w:t>
      </w:r>
      <w:proofErr w:type="spellStart"/>
      <w:r w:rsidRPr="0036214E">
        <w:rPr>
          <w:sz w:val="24"/>
          <w:szCs w:val="24"/>
        </w:rPr>
        <w:t>tiga</w:t>
      </w:r>
      <w:proofErr w:type="spellEnd"/>
      <w:r w:rsidRPr="0036214E">
        <w:rPr>
          <w:sz w:val="24"/>
          <w:szCs w:val="24"/>
        </w:rPr>
        <w:t xml:space="preserve"> </w:t>
      </w:r>
      <w:proofErr w:type="spellStart"/>
      <w:r w:rsidRPr="0036214E">
        <w:rPr>
          <w:sz w:val="24"/>
          <w:szCs w:val="24"/>
        </w:rPr>
        <w:t>anak</w:t>
      </w:r>
      <w:proofErr w:type="spellEnd"/>
      <w:r w:rsidRPr="0036214E">
        <w:rPr>
          <w:sz w:val="24"/>
          <w:szCs w:val="24"/>
        </w:rPr>
        <w:t xml:space="preserve"> </w:t>
      </w:r>
      <w:proofErr w:type="spellStart"/>
      <w:r w:rsidRPr="0036214E">
        <w:rPr>
          <w:sz w:val="24"/>
          <w:szCs w:val="24"/>
        </w:rPr>
        <w:t>muda</w:t>
      </w:r>
      <w:proofErr w:type="spellEnd"/>
      <w:r w:rsidRPr="0036214E">
        <w:rPr>
          <w:sz w:val="24"/>
          <w:szCs w:val="24"/>
        </w:rPr>
        <w:t xml:space="preserve"> di 30 negara </w:t>
      </w:r>
      <w:proofErr w:type="spellStart"/>
      <w:r w:rsidRPr="0036214E">
        <w:rPr>
          <w:sz w:val="24"/>
          <w:szCs w:val="24"/>
        </w:rPr>
        <w:t>telah</w:t>
      </w:r>
      <w:proofErr w:type="spellEnd"/>
      <w:r w:rsidRPr="0036214E">
        <w:rPr>
          <w:sz w:val="24"/>
          <w:szCs w:val="24"/>
        </w:rPr>
        <w:t xml:space="preserve"> </w:t>
      </w:r>
      <w:proofErr w:type="spellStart"/>
      <w:r w:rsidRPr="0036214E">
        <w:rPr>
          <w:sz w:val="24"/>
          <w:szCs w:val="24"/>
        </w:rPr>
        <w:t>menjadi</w:t>
      </w:r>
      <w:proofErr w:type="spellEnd"/>
      <w:r w:rsidRPr="0036214E">
        <w:rPr>
          <w:sz w:val="24"/>
          <w:szCs w:val="24"/>
        </w:rPr>
        <w:t xml:space="preserve"> korban </w:t>
      </w:r>
      <w:proofErr w:type="spellStart"/>
      <w:r w:rsidRPr="0036214E">
        <w:rPr>
          <w:sz w:val="24"/>
          <w:szCs w:val="24"/>
        </w:rPr>
        <w:t>perundungan</w:t>
      </w:r>
      <w:proofErr w:type="spellEnd"/>
      <w:r w:rsidRPr="0036214E">
        <w:rPr>
          <w:sz w:val="24"/>
          <w:szCs w:val="24"/>
        </w:rPr>
        <w:t xml:space="preserve"> daring.</w:t>
      </w:r>
      <w:r w:rsidRPr="0036214E">
        <w:rPr>
          <w:rStyle w:val="FootnoteReference"/>
          <w:rFonts w:eastAsiaTheme="minorEastAsia"/>
          <w:sz w:val="24"/>
          <w:szCs w:val="24"/>
        </w:rPr>
        <w:footnoteReference w:id="3"/>
      </w:r>
      <w:r w:rsidRPr="0036214E">
        <w:rPr>
          <w:sz w:val="24"/>
          <w:szCs w:val="24"/>
        </w:rPr>
        <w:t xml:space="preserve"> </w:t>
      </w:r>
      <w:proofErr w:type="spellStart"/>
      <w:r w:rsidRPr="0036214E">
        <w:rPr>
          <w:sz w:val="24"/>
          <w:szCs w:val="24"/>
        </w:rPr>
        <w:t>Beberapa</w:t>
      </w:r>
      <w:proofErr w:type="spellEnd"/>
      <w:r w:rsidRPr="0036214E">
        <w:rPr>
          <w:sz w:val="24"/>
          <w:szCs w:val="24"/>
        </w:rPr>
        <w:t xml:space="preserve"> </w:t>
      </w:r>
      <w:proofErr w:type="spellStart"/>
      <w:r w:rsidRPr="0036214E">
        <w:rPr>
          <w:sz w:val="24"/>
          <w:szCs w:val="24"/>
        </w:rPr>
        <w:t>perilaku</w:t>
      </w:r>
      <w:proofErr w:type="spellEnd"/>
      <w:r w:rsidRPr="0036214E">
        <w:rPr>
          <w:sz w:val="24"/>
          <w:szCs w:val="24"/>
        </w:rPr>
        <w:t xml:space="preserve"> </w:t>
      </w:r>
      <w:proofErr w:type="spellStart"/>
      <w:r w:rsidRPr="0036214E">
        <w:rPr>
          <w:sz w:val="24"/>
          <w:szCs w:val="24"/>
        </w:rPr>
        <w:t>intimidasi</w:t>
      </w:r>
      <w:proofErr w:type="spellEnd"/>
      <w:r w:rsidRPr="0036214E">
        <w:rPr>
          <w:sz w:val="24"/>
          <w:szCs w:val="24"/>
        </w:rPr>
        <w:t xml:space="preserve">, </w:t>
      </w:r>
      <w:proofErr w:type="spellStart"/>
      <w:r w:rsidRPr="0036214E">
        <w:rPr>
          <w:sz w:val="24"/>
          <w:szCs w:val="24"/>
        </w:rPr>
        <w:t>seperti</w:t>
      </w:r>
      <w:proofErr w:type="spellEnd"/>
      <w:r w:rsidRPr="0036214E">
        <w:rPr>
          <w:sz w:val="24"/>
          <w:szCs w:val="24"/>
        </w:rPr>
        <w:t xml:space="preserve"> </w:t>
      </w:r>
      <w:proofErr w:type="spellStart"/>
      <w:r w:rsidRPr="0036214E">
        <w:rPr>
          <w:sz w:val="24"/>
          <w:szCs w:val="24"/>
        </w:rPr>
        <w:t>menggoda</w:t>
      </w:r>
      <w:proofErr w:type="spellEnd"/>
      <w:r w:rsidRPr="0036214E">
        <w:rPr>
          <w:sz w:val="24"/>
          <w:szCs w:val="24"/>
        </w:rPr>
        <w:t xml:space="preserve">, </w:t>
      </w:r>
      <w:proofErr w:type="spellStart"/>
      <w:r w:rsidRPr="0036214E">
        <w:rPr>
          <w:sz w:val="24"/>
          <w:szCs w:val="24"/>
        </w:rPr>
        <w:t>mengucilkan</w:t>
      </w:r>
      <w:proofErr w:type="spellEnd"/>
      <w:r w:rsidRPr="0036214E">
        <w:rPr>
          <w:sz w:val="24"/>
          <w:szCs w:val="24"/>
        </w:rPr>
        <w:t xml:space="preserve">, </w:t>
      </w:r>
      <w:proofErr w:type="spellStart"/>
      <w:r w:rsidRPr="0036214E">
        <w:rPr>
          <w:sz w:val="24"/>
          <w:szCs w:val="24"/>
        </w:rPr>
        <w:t>mengancam</w:t>
      </w:r>
      <w:proofErr w:type="spellEnd"/>
      <w:r w:rsidRPr="0036214E">
        <w:rPr>
          <w:sz w:val="24"/>
          <w:szCs w:val="24"/>
        </w:rPr>
        <w:t xml:space="preserve">, dan </w:t>
      </w:r>
      <w:proofErr w:type="spellStart"/>
      <w:r w:rsidRPr="0036214E">
        <w:rPr>
          <w:sz w:val="24"/>
          <w:szCs w:val="24"/>
        </w:rPr>
        <w:t>menyerang</w:t>
      </w:r>
      <w:proofErr w:type="spellEnd"/>
      <w:r w:rsidRPr="0036214E">
        <w:rPr>
          <w:sz w:val="24"/>
          <w:szCs w:val="24"/>
        </w:rPr>
        <w:t xml:space="preserve"> </w:t>
      </w:r>
      <w:proofErr w:type="spellStart"/>
      <w:r w:rsidRPr="0036214E">
        <w:rPr>
          <w:sz w:val="24"/>
          <w:szCs w:val="24"/>
        </w:rPr>
        <w:t>secara</w:t>
      </w:r>
      <w:proofErr w:type="spellEnd"/>
      <w:r w:rsidRPr="0036214E">
        <w:rPr>
          <w:sz w:val="24"/>
          <w:szCs w:val="24"/>
        </w:rPr>
        <w:t xml:space="preserve"> </w:t>
      </w:r>
      <w:proofErr w:type="spellStart"/>
      <w:r w:rsidRPr="0036214E">
        <w:rPr>
          <w:sz w:val="24"/>
          <w:szCs w:val="24"/>
        </w:rPr>
        <w:t>fisik</w:t>
      </w:r>
      <w:proofErr w:type="spellEnd"/>
      <w:r w:rsidRPr="0036214E">
        <w:rPr>
          <w:sz w:val="24"/>
          <w:szCs w:val="24"/>
        </w:rPr>
        <w:t xml:space="preserve"> </w:t>
      </w:r>
      <w:proofErr w:type="spellStart"/>
      <w:r w:rsidRPr="0036214E">
        <w:rPr>
          <w:sz w:val="24"/>
          <w:szCs w:val="24"/>
        </w:rPr>
        <w:t>atau</w:t>
      </w:r>
      <w:proofErr w:type="spellEnd"/>
      <w:r w:rsidRPr="0036214E">
        <w:rPr>
          <w:sz w:val="24"/>
          <w:szCs w:val="24"/>
        </w:rPr>
        <w:t xml:space="preserve"> verbal, </w:t>
      </w:r>
      <w:proofErr w:type="spellStart"/>
      <w:r w:rsidRPr="0036214E">
        <w:rPr>
          <w:sz w:val="24"/>
          <w:szCs w:val="24"/>
        </w:rPr>
        <w:t>sering</w:t>
      </w:r>
      <w:proofErr w:type="spellEnd"/>
      <w:r w:rsidRPr="0036214E">
        <w:rPr>
          <w:sz w:val="24"/>
          <w:szCs w:val="24"/>
        </w:rPr>
        <w:t xml:space="preserve"> kali </w:t>
      </w:r>
      <w:proofErr w:type="spellStart"/>
      <w:r w:rsidRPr="0036214E">
        <w:rPr>
          <w:sz w:val="24"/>
          <w:szCs w:val="24"/>
        </w:rPr>
        <w:t>digunakan</w:t>
      </w:r>
      <w:proofErr w:type="spellEnd"/>
      <w:r w:rsidRPr="0036214E">
        <w:rPr>
          <w:sz w:val="24"/>
          <w:szCs w:val="24"/>
        </w:rPr>
        <w:t xml:space="preserve"> oleh </w:t>
      </w:r>
      <w:proofErr w:type="spellStart"/>
      <w:r w:rsidRPr="0036214E">
        <w:rPr>
          <w:sz w:val="24"/>
          <w:szCs w:val="24"/>
        </w:rPr>
        <w:t>sebagian</w:t>
      </w:r>
      <w:proofErr w:type="spellEnd"/>
      <w:r w:rsidRPr="0036214E">
        <w:rPr>
          <w:sz w:val="24"/>
          <w:szCs w:val="24"/>
        </w:rPr>
        <w:t xml:space="preserve"> </w:t>
      </w:r>
      <w:proofErr w:type="spellStart"/>
      <w:r w:rsidRPr="0036214E">
        <w:rPr>
          <w:sz w:val="24"/>
          <w:szCs w:val="24"/>
        </w:rPr>
        <w:t>besar</w:t>
      </w:r>
      <w:proofErr w:type="spellEnd"/>
      <w:r w:rsidRPr="0036214E">
        <w:rPr>
          <w:sz w:val="24"/>
          <w:szCs w:val="24"/>
        </w:rPr>
        <w:t xml:space="preserve"> </w:t>
      </w:r>
      <w:proofErr w:type="spellStart"/>
      <w:r w:rsidRPr="0036214E">
        <w:rPr>
          <w:sz w:val="24"/>
          <w:szCs w:val="24"/>
        </w:rPr>
        <w:t>anak</w:t>
      </w:r>
      <w:proofErr w:type="spellEnd"/>
      <w:r w:rsidRPr="0036214E">
        <w:rPr>
          <w:sz w:val="24"/>
          <w:szCs w:val="24"/>
        </w:rPr>
        <w:t xml:space="preserve"> </w:t>
      </w:r>
      <w:proofErr w:type="spellStart"/>
      <w:r w:rsidRPr="0036214E">
        <w:rPr>
          <w:sz w:val="24"/>
          <w:szCs w:val="24"/>
        </w:rPr>
        <w:t>untuk</w:t>
      </w:r>
      <w:proofErr w:type="spellEnd"/>
      <w:r w:rsidRPr="0036214E">
        <w:rPr>
          <w:sz w:val="24"/>
          <w:szCs w:val="24"/>
        </w:rPr>
        <w:t xml:space="preserve"> </w:t>
      </w:r>
      <w:proofErr w:type="spellStart"/>
      <w:r w:rsidRPr="0036214E">
        <w:rPr>
          <w:sz w:val="24"/>
          <w:szCs w:val="24"/>
        </w:rPr>
        <w:t>mengungkapkan</w:t>
      </w:r>
      <w:proofErr w:type="spellEnd"/>
      <w:r w:rsidRPr="0036214E">
        <w:rPr>
          <w:sz w:val="24"/>
          <w:szCs w:val="24"/>
        </w:rPr>
        <w:t xml:space="preserve"> </w:t>
      </w:r>
      <w:proofErr w:type="spellStart"/>
      <w:r w:rsidRPr="0036214E">
        <w:rPr>
          <w:sz w:val="24"/>
          <w:szCs w:val="24"/>
        </w:rPr>
        <w:t>perasaannya</w:t>
      </w:r>
      <w:proofErr w:type="spellEnd"/>
      <w:r w:rsidRPr="0036214E">
        <w:rPr>
          <w:sz w:val="24"/>
          <w:szCs w:val="24"/>
        </w:rPr>
        <w:t xml:space="preserve">. </w:t>
      </w:r>
      <w:proofErr w:type="spellStart"/>
      <w:r w:rsidRPr="0036214E">
        <w:rPr>
          <w:sz w:val="24"/>
          <w:szCs w:val="24"/>
        </w:rPr>
        <w:t>Dampak</w:t>
      </w:r>
      <w:proofErr w:type="spellEnd"/>
      <w:r w:rsidRPr="0036214E">
        <w:rPr>
          <w:sz w:val="24"/>
          <w:szCs w:val="24"/>
        </w:rPr>
        <w:t xml:space="preserve"> </w:t>
      </w:r>
      <w:proofErr w:type="spellStart"/>
      <w:r w:rsidRPr="0036214E">
        <w:rPr>
          <w:sz w:val="24"/>
          <w:szCs w:val="24"/>
        </w:rPr>
        <w:t>negatif</w:t>
      </w:r>
      <w:proofErr w:type="spellEnd"/>
      <w:r w:rsidRPr="0036214E">
        <w:rPr>
          <w:sz w:val="24"/>
          <w:szCs w:val="24"/>
        </w:rPr>
        <w:t xml:space="preserve"> bullying </w:t>
      </w:r>
      <w:proofErr w:type="spellStart"/>
      <w:r w:rsidRPr="0036214E">
        <w:rPr>
          <w:sz w:val="24"/>
          <w:szCs w:val="24"/>
        </w:rPr>
        <w:t>antara</w:t>
      </w:r>
      <w:proofErr w:type="spellEnd"/>
      <w:r w:rsidRPr="0036214E">
        <w:rPr>
          <w:sz w:val="24"/>
          <w:szCs w:val="24"/>
        </w:rPr>
        <w:t xml:space="preserve"> lain </w:t>
      </w:r>
      <w:proofErr w:type="spellStart"/>
      <w:r w:rsidRPr="0036214E">
        <w:rPr>
          <w:sz w:val="24"/>
          <w:szCs w:val="24"/>
        </w:rPr>
        <w:t>menyebabkan</w:t>
      </w:r>
      <w:proofErr w:type="spellEnd"/>
      <w:r w:rsidRPr="0036214E">
        <w:rPr>
          <w:sz w:val="24"/>
          <w:szCs w:val="24"/>
        </w:rPr>
        <w:t xml:space="preserve"> </w:t>
      </w:r>
      <w:proofErr w:type="spellStart"/>
      <w:r w:rsidRPr="0036214E">
        <w:rPr>
          <w:sz w:val="24"/>
          <w:szCs w:val="24"/>
        </w:rPr>
        <w:t>depresi</w:t>
      </w:r>
      <w:proofErr w:type="spellEnd"/>
      <w:r w:rsidRPr="0036214E">
        <w:rPr>
          <w:sz w:val="24"/>
          <w:szCs w:val="24"/>
        </w:rPr>
        <w:t xml:space="preserve">, </w:t>
      </w:r>
      <w:proofErr w:type="spellStart"/>
      <w:r w:rsidRPr="0036214E">
        <w:rPr>
          <w:sz w:val="24"/>
          <w:szCs w:val="24"/>
        </w:rPr>
        <w:t>kecemasan</w:t>
      </w:r>
      <w:proofErr w:type="spellEnd"/>
      <w:r w:rsidRPr="0036214E">
        <w:rPr>
          <w:sz w:val="24"/>
          <w:szCs w:val="24"/>
        </w:rPr>
        <w:t xml:space="preserve">, </w:t>
      </w:r>
      <w:proofErr w:type="spellStart"/>
      <w:r w:rsidRPr="0036214E">
        <w:rPr>
          <w:sz w:val="24"/>
          <w:szCs w:val="24"/>
        </w:rPr>
        <w:t>sakit</w:t>
      </w:r>
      <w:proofErr w:type="spellEnd"/>
      <w:r w:rsidRPr="0036214E">
        <w:rPr>
          <w:sz w:val="24"/>
          <w:szCs w:val="24"/>
        </w:rPr>
        <w:t xml:space="preserve"> </w:t>
      </w:r>
      <w:proofErr w:type="spellStart"/>
      <w:r w:rsidRPr="0036214E">
        <w:rPr>
          <w:sz w:val="24"/>
          <w:szCs w:val="24"/>
        </w:rPr>
        <w:t>fisik</w:t>
      </w:r>
      <w:proofErr w:type="spellEnd"/>
      <w:r w:rsidRPr="0036214E">
        <w:rPr>
          <w:sz w:val="24"/>
          <w:szCs w:val="24"/>
        </w:rPr>
        <w:t xml:space="preserve">, </w:t>
      </w:r>
      <w:proofErr w:type="spellStart"/>
      <w:r w:rsidRPr="0036214E">
        <w:rPr>
          <w:sz w:val="24"/>
          <w:szCs w:val="24"/>
        </w:rPr>
        <w:t>ketakutan</w:t>
      </w:r>
      <w:proofErr w:type="spellEnd"/>
      <w:r w:rsidRPr="0036214E">
        <w:rPr>
          <w:sz w:val="24"/>
          <w:szCs w:val="24"/>
        </w:rPr>
        <w:t xml:space="preserve">, dan </w:t>
      </w:r>
      <w:proofErr w:type="spellStart"/>
      <w:r w:rsidRPr="0036214E">
        <w:rPr>
          <w:sz w:val="24"/>
          <w:szCs w:val="24"/>
        </w:rPr>
        <w:t>rendah</w:t>
      </w:r>
      <w:proofErr w:type="spellEnd"/>
      <w:r w:rsidRPr="0036214E">
        <w:rPr>
          <w:sz w:val="24"/>
          <w:szCs w:val="24"/>
        </w:rPr>
        <w:t xml:space="preserve"> </w:t>
      </w:r>
      <w:proofErr w:type="spellStart"/>
      <w:r w:rsidRPr="0036214E">
        <w:rPr>
          <w:sz w:val="24"/>
          <w:szCs w:val="24"/>
        </w:rPr>
        <w:t>diri</w:t>
      </w:r>
      <w:proofErr w:type="spellEnd"/>
      <w:r w:rsidRPr="0036214E">
        <w:rPr>
          <w:sz w:val="24"/>
          <w:szCs w:val="24"/>
        </w:rPr>
        <w:t>.</w:t>
      </w:r>
      <w:r w:rsidRPr="0036214E">
        <w:rPr>
          <w:rStyle w:val="FootnoteReference"/>
          <w:rFonts w:eastAsiaTheme="minorEastAsia"/>
          <w:sz w:val="24"/>
          <w:szCs w:val="24"/>
        </w:rPr>
        <w:footnoteReference w:id="4"/>
      </w:r>
      <w:r w:rsidRPr="0036214E">
        <w:rPr>
          <w:sz w:val="24"/>
          <w:szCs w:val="24"/>
        </w:rPr>
        <w:t xml:space="preserve"> </w:t>
      </w:r>
      <w:proofErr w:type="spellStart"/>
      <w:r w:rsidRPr="0036214E">
        <w:rPr>
          <w:sz w:val="24"/>
          <w:szCs w:val="24"/>
        </w:rPr>
        <w:t>Apalagi</w:t>
      </w:r>
      <w:proofErr w:type="spellEnd"/>
      <w:r w:rsidRPr="0036214E">
        <w:rPr>
          <w:sz w:val="24"/>
          <w:szCs w:val="24"/>
        </w:rPr>
        <w:t xml:space="preserve"> di era digital </w:t>
      </w:r>
      <w:proofErr w:type="spellStart"/>
      <w:r w:rsidRPr="0036214E">
        <w:rPr>
          <w:sz w:val="24"/>
          <w:szCs w:val="24"/>
        </w:rPr>
        <w:t>saat</w:t>
      </w:r>
      <w:proofErr w:type="spellEnd"/>
      <w:r w:rsidRPr="0036214E">
        <w:rPr>
          <w:sz w:val="24"/>
          <w:szCs w:val="24"/>
        </w:rPr>
        <w:t xml:space="preserve"> </w:t>
      </w:r>
      <w:proofErr w:type="spellStart"/>
      <w:r w:rsidRPr="0036214E">
        <w:rPr>
          <w:sz w:val="24"/>
          <w:szCs w:val="24"/>
        </w:rPr>
        <w:t>ini</w:t>
      </w:r>
      <w:proofErr w:type="spellEnd"/>
      <w:r w:rsidRPr="0036214E">
        <w:rPr>
          <w:sz w:val="24"/>
          <w:szCs w:val="24"/>
        </w:rPr>
        <w:t xml:space="preserve">, </w:t>
      </w:r>
      <w:proofErr w:type="spellStart"/>
      <w:r w:rsidRPr="0036214E">
        <w:rPr>
          <w:sz w:val="24"/>
          <w:szCs w:val="24"/>
        </w:rPr>
        <w:t>anak-anak</w:t>
      </w:r>
      <w:proofErr w:type="spellEnd"/>
      <w:r w:rsidRPr="0036214E">
        <w:rPr>
          <w:sz w:val="24"/>
          <w:szCs w:val="24"/>
        </w:rPr>
        <w:t xml:space="preserve"> </w:t>
      </w:r>
      <w:proofErr w:type="spellStart"/>
      <w:r w:rsidRPr="0036214E">
        <w:rPr>
          <w:sz w:val="24"/>
          <w:szCs w:val="24"/>
        </w:rPr>
        <w:t>dapat</w:t>
      </w:r>
      <w:proofErr w:type="spellEnd"/>
      <w:r w:rsidRPr="0036214E">
        <w:rPr>
          <w:sz w:val="24"/>
          <w:szCs w:val="24"/>
        </w:rPr>
        <w:t xml:space="preserve"> </w:t>
      </w:r>
      <w:proofErr w:type="spellStart"/>
      <w:r w:rsidRPr="0036214E">
        <w:rPr>
          <w:sz w:val="24"/>
          <w:szCs w:val="24"/>
        </w:rPr>
        <w:t>dengan</w:t>
      </w:r>
      <w:proofErr w:type="spellEnd"/>
      <w:r w:rsidRPr="0036214E">
        <w:rPr>
          <w:sz w:val="24"/>
          <w:szCs w:val="24"/>
        </w:rPr>
        <w:t xml:space="preserve"> </w:t>
      </w:r>
      <w:proofErr w:type="spellStart"/>
      <w:r w:rsidRPr="0036214E">
        <w:rPr>
          <w:sz w:val="24"/>
          <w:szCs w:val="24"/>
        </w:rPr>
        <w:t>mudah</w:t>
      </w:r>
      <w:proofErr w:type="spellEnd"/>
      <w:r w:rsidRPr="0036214E">
        <w:rPr>
          <w:sz w:val="24"/>
          <w:szCs w:val="24"/>
        </w:rPr>
        <w:t xml:space="preserve"> </w:t>
      </w:r>
      <w:proofErr w:type="spellStart"/>
      <w:r w:rsidRPr="0036214E">
        <w:rPr>
          <w:sz w:val="24"/>
          <w:szCs w:val="24"/>
        </w:rPr>
        <w:t>menemukan</w:t>
      </w:r>
      <w:proofErr w:type="spellEnd"/>
      <w:r w:rsidRPr="0036214E">
        <w:rPr>
          <w:sz w:val="24"/>
          <w:szCs w:val="24"/>
        </w:rPr>
        <w:t xml:space="preserve"> </w:t>
      </w:r>
      <w:proofErr w:type="spellStart"/>
      <w:r w:rsidRPr="0036214E">
        <w:rPr>
          <w:sz w:val="24"/>
          <w:szCs w:val="24"/>
        </w:rPr>
        <w:t>tayangan</w:t>
      </w:r>
      <w:proofErr w:type="spellEnd"/>
      <w:r w:rsidRPr="0036214E">
        <w:rPr>
          <w:sz w:val="24"/>
          <w:szCs w:val="24"/>
        </w:rPr>
        <w:t xml:space="preserve"> dan </w:t>
      </w:r>
      <w:proofErr w:type="spellStart"/>
      <w:r w:rsidRPr="0036214E">
        <w:rPr>
          <w:sz w:val="24"/>
          <w:szCs w:val="24"/>
        </w:rPr>
        <w:t>contoh</w:t>
      </w:r>
      <w:proofErr w:type="spellEnd"/>
      <w:r w:rsidRPr="0036214E">
        <w:rPr>
          <w:sz w:val="24"/>
          <w:szCs w:val="24"/>
        </w:rPr>
        <w:t xml:space="preserve"> </w:t>
      </w:r>
      <w:proofErr w:type="spellStart"/>
      <w:r w:rsidRPr="0036214E">
        <w:rPr>
          <w:sz w:val="24"/>
          <w:szCs w:val="24"/>
        </w:rPr>
        <w:t>perilaku</w:t>
      </w:r>
      <w:proofErr w:type="spellEnd"/>
      <w:r w:rsidRPr="0036214E">
        <w:rPr>
          <w:sz w:val="24"/>
          <w:szCs w:val="24"/>
        </w:rPr>
        <w:t xml:space="preserve"> </w:t>
      </w:r>
      <w:proofErr w:type="spellStart"/>
      <w:r w:rsidRPr="0036214E">
        <w:rPr>
          <w:sz w:val="24"/>
          <w:szCs w:val="24"/>
        </w:rPr>
        <w:t>tersebut</w:t>
      </w:r>
      <w:proofErr w:type="spellEnd"/>
      <w:r w:rsidRPr="0036214E">
        <w:rPr>
          <w:sz w:val="24"/>
          <w:szCs w:val="24"/>
        </w:rPr>
        <w:t xml:space="preserve"> di </w:t>
      </w:r>
      <w:proofErr w:type="spellStart"/>
      <w:r w:rsidRPr="0036214E">
        <w:rPr>
          <w:sz w:val="24"/>
          <w:szCs w:val="24"/>
        </w:rPr>
        <w:t>lingkungannya</w:t>
      </w:r>
      <w:proofErr w:type="spellEnd"/>
      <w:r w:rsidRPr="0036214E">
        <w:rPr>
          <w:sz w:val="24"/>
          <w:szCs w:val="24"/>
        </w:rPr>
        <w:t xml:space="preserve"> </w:t>
      </w:r>
      <w:proofErr w:type="spellStart"/>
      <w:r w:rsidRPr="0036214E">
        <w:rPr>
          <w:sz w:val="24"/>
          <w:szCs w:val="24"/>
        </w:rPr>
        <w:t>tanpa</w:t>
      </w:r>
      <w:proofErr w:type="spellEnd"/>
      <w:r w:rsidRPr="0036214E">
        <w:rPr>
          <w:sz w:val="24"/>
          <w:szCs w:val="24"/>
        </w:rPr>
        <w:t xml:space="preserve"> </w:t>
      </w:r>
      <w:proofErr w:type="spellStart"/>
      <w:r w:rsidRPr="0036214E">
        <w:rPr>
          <w:sz w:val="24"/>
          <w:szCs w:val="24"/>
        </w:rPr>
        <w:t>bimbingan</w:t>
      </w:r>
      <w:proofErr w:type="spellEnd"/>
      <w:r w:rsidRPr="0036214E">
        <w:rPr>
          <w:sz w:val="24"/>
          <w:szCs w:val="24"/>
        </w:rPr>
        <w:t xml:space="preserve">. Penindasan </w:t>
      </w:r>
      <w:proofErr w:type="spellStart"/>
      <w:r w:rsidRPr="0036214E">
        <w:rPr>
          <w:sz w:val="24"/>
          <w:szCs w:val="24"/>
        </w:rPr>
        <w:t>merupakan</w:t>
      </w:r>
      <w:proofErr w:type="spellEnd"/>
      <w:r w:rsidRPr="0036214E">
        <w:rPr>
          <w:sz w:val="24"/>
          <w:szCs w:val="24"/>
        </w:rPr>
        <w:t xml:space="preserve"> </w:t>
      </w:r>
      <w:proofErr w:type="spellStart"/>
      <w:r w:rsidRPr="0036214E">
        <w:rPr>
          <w:sz w:val="24"/>
          <w:szCs w:val="24"/>
        </w:rPr>
        <w:t>kejadian</w:t>
      </w:r>
      <w:proofErr w:type="spellEnd"/>
      <w:r w:rsidRPr="0036214E">
        <w:rPr>
          <w:sz w:val="24"/>
          <w:szCs w:val="24"/>
        </w:rPr>
        <w:t xml:space="preserve"> </w:t>
      </w:r>
      <w:proofErr w:type="spellStart"/>
      <w:r w:rsidRPr="0036214E">
        <w:rPr>
          <w:sz w:val="24"/>
          <w:szCs w:val="24"/>
        </w:rPr>
        <w:t>penting</w:t>
      </w:r>
      <w:proofErr w:type="spellEnd"/>
      <w:r w:rsidRPr="0036214E">
        <w:rPr>
          <w:sz w:val="24"/>
          <w:szCs w:val="24"/>
        </w:rPr>
        <w:t xml:space="preserve"> yang </w:t>
      </w:r>
      <w:proofErr w:type="spellStart"/>
      <w:r w:rsidRPr="0036214E">
        <w:rPr>
          <w:sz w:val="24"/>
          <w:szCs w:val="24"/>
        </w:rPr>
        <w:t>memerlukan</w:t>
      </w:r>
      <w:proofErr w:type="spellEnd"/>
      <w:r w:rsidRPr="0036214E">
        <w:rPr>
          <w:sz w:val="24"/>
          <w:szCs w:val="24"/>
        </w:rPr>
        <w:t xml:space="preserve"> </w:t>
      </w:r>
      <w:proofErr w:type="spellStart"/>
      <w:r w:rsidRPr="0036214E">
        <w:rPr>
          <w:sz w:val="24"/>
          <w:szCs w:val="24"/>
        </w:rPr>
        <w:t>penyelidikan</w:t>
      </w:r>
      <w:proofErr w:type="spellEnd"/>
      <w:r w:rsidRPr="0036214E">
        <w:rPr>
          <w:sz w:val="24"/>
          <w:szCs w:val="24"/>
        </w:rPr>
        <w:t xml:space="preserve"> </w:t>
      </w:r>
      <w:proofErr w:type="spellStart"/>
      <w:r w:rsidRPr="0036214E">
        <w:rPr>
          <w:sz w:val="24"/>
          <w:szCs w:val="24"/>
        </w:rPr>
        <w:t>lebih</w:t>
      </w:r>
      <w:proofErr w:type="spellEnd"/>
      <w:r w:rsidRPr="0036214E">
        <w:rPr>
          <w:sz w:val="24"/>
          <w:szCs w:val="24"/>
        </w:rPr>
        <w:t xml:space="preserve"> </w:t>
      </w:r>
      <w:proofErr w:type="spellStart"/>
      <w:r w:rsidRPr="0036214E">
        <w:rPr>
          <w:sz w:val="24"/>
          <w:szCs w:val="24"/>
        </w:rPr>
        <w:t>lanjut</w:t>
      </w:r>
      <w:proofErr w:type="spellEnd"/>
      <w:r w:rsidRPr="0036214E">
        <w:rPr>
          <w:sz w:val="24"/>
          <w:szCs w:val="24"/>
        </w:rPr>
        <w:t xml:space="preserve">. </w:t>
      </w:r>
      <w:proofErr w:type="spellStart"/>
      <w:r w:rsidRPr="0036214E">
        <w:rPr>
          <w:sz w:val="24"/>
          <w:szCs w:val="24"/>
        </w:rPr>
        <w:t>Insiden</w:t>
      </w:r>
      <w:proofErr w:type="spellEnd"/>
      <w:r w:rsidRPr="0036214E">
        <w:rPr>
          <w:sz w:val="24"/>
          <w:szCs w:val="24"/>
        </w:rPr>
        <w:t xml:space="preserve"> </w:t>
      </w:r>
      <w:proofErr w:type="spellStart"/>
      <w:r w:rsidRPr="0036214E">
        <w:rPr>
          <w:sz w:val="24"/>
          <w:szCs w:val="24"/>
        </w:rPr>
        <w:t>perundungan</w:t>
      </w:r>
      <w:proofErr w:type="spellEnd"/>
      <w:r w:rsidRPr="0036214E">
        <w:rPr>
          <w:sz w:val="24"/>
          <w:szCs w:val="24"/>
        </w:rPr>
        <w:t xml:space="preserve"> yang </w:t>
      </w:r>
      <w:proofErr w:type="spellStart"/>
      <w:r w:rsidRPr="0036214E">
        <w:rPr>
          <w:sz w:val="24"/>
          <w:szCs w:val="24"/>
        </w:rPr>
        <w:t>melibatkan</w:t>
      </w:r>
      <w:proofErr w:type="spellEnd"/>
      <w:r w:rsidRPr="0036214E">
        <w:rPr>
          <w:sz w:val="24"/>
          <w:szCs w:val="24"/>
        </w:rPr>
        <w:t xml:space="preserve"> </w:t>
      </w:r>
      <w:proofErr w:type="spellStart"/>
      <w:r w:rsidRPr="0036214E">
        <w:rPr>
          <w:sz w:val="24"/>
          <w:szCs w:val="24"/>
        </w:rPr>
        <w:t>pelaku</w:t>
      </w:r>
      <w:proofErr w:type="spellEnd"/>
      <w:r w:rsidRPr="0036214E">
        <w:rPr>
          <w:sz w:val="24"/>
          <w:szCs w:val="24"/>
        </w:rPr>
        <w:t xml:space="preserve"> di </w:t>
      </w:r>
      <w:proofErr w:type="spellStart"/>
      <w:r w:rsidRPr="0036214E">
        <w:rPr>
          <w:sz w:val="24"/>
          <w:szCs w:val="24"/>
        </w:rPr>
        <w:t>bawah</w:t>
      </w:r>
      <w:proofErr w:type="spellEnd"/>
      <w:r w:rsidRPr="0036214E">
        <w:rPr>
          <w:sz w:val="24"/>
          <w:szCs w:val="24"/>
        </w:rPr>
        <w:t xml:space="preserve"> </w:t>
      </w:r>
      <w:proofErr w:type="spellStart"/>
      <w:r w:rsidRPr="0036214E">
        <w:rPr>
          <w:sz w:val="24"/>
          <w:szCs w:val="24"/>
        </w:rPr>
        <w:t>umur</w:t>
      </w:r>
      <w:proofErr w:type="spellEnd"/>
      <w:r w:rsidRPr="0036214E">
        <w:rPr>
          <w:sz w:val="24"/>
          <w:szCs w:val="24"/>
        </w:rPr>
        <w:t xml:space="preserve"> </w:t>
      </w:r>
      <w:proofErr w:type="spellStart"/>
      <w:r w:rsidRPr="0036214E">
        <w:rPr>
          <w:sz w:val="24"/>
          <w:szCs w:val="24"/>
        </w:rPr>
        <w:t>menimbulkan</w:t>
      </w:r>
      <w:proofErr w:type="spellEnd"/>
      <w:r w:rsidRPr="0036214E">
        <w:rPr>
          <w:sz w:val="24"/>
          <w:szCs w:val="24"/>
        </w:rPr>
        <w:t xml:space="preserve"> </w:t>
      </w:r>
      <w:proofErr w:type="spellStart"/>
      <w:r w:rsidRPr="0036214E">
        <w:rPr>
          <w:sz w:val="24"/>
          <w:szCs w:val="24"/>
        </w:rPr>
        <w:t>pertanyaan</w:t>
      </w:r>
      <w:proofErr w:type="spellEnd"/>
      <w:r w:rsidRPr="0036214E">
        <w:rPr>
          <w:sz w:val="24"/>
          <w:szCs w:val="24"/>
        </w:rPr>
        <w:t xml:space="preserve"> </w:t>
      </w:r>
      <w:proofErr w:type="spellStart"/>
      <w:r w:rsidRPr="0036214E">
        <w:rPr>
          <w:sz w:val="24"/>
          <w:szCs w:val="24"/>
        </w:rPr>
        <w:t>bagaimana</w:t>
      </w:r>
      <w:proofErr w:type="spellEnd"/>
      <w:r w:rsidRPr="0036214E">
        <w:rPr>
          <w:sz w:val="24"/>
          <w:szCs w:val="24"/>
        </w:rPr>
        <w:t xml:space="preserve"> </w:t>
      </w:r>
      <w:proofErr w:type="spellStart"/>
      <w:r w:rsidRPr="0036214E">
        <w:rPr>
          <w:sz w:val="24"/>
          <w:szCs w:val="24"/>
        </w:rPr>
        <w:t>seorang</w:t>
      </w:r>
      <w:proofErr w:type="spellEnd"/>
      <w:r w:rsidRPr="0036214E">
        <w:rPr>
          <w:sz w:val="24"/>
          <w:szCs w:val="24"/>
        </w:rPr>
        <w:t xml:space="preserve"> </w:t>
      </w:r>
      <w:proofErr w:type="spellStart"/>
      <w:r w:rsidRPr="0036214E">
        <w:rPr>
          <w:sz w:val="24"/>
          <w:szCs w:val="24"/>
        </w:rPr>
        <w:t>anak</w:t>
      </w:r>
      <w:proofErr w:type="spellEnd"/>
      <w:r w:rsidRPr="0036214E">
        <w:rPr>
          <w:sz w:val="24"/>
          <w:szCs w:val="24"/>
        </w:rPr>
        <w:t xml:space="preserve"> </w:t>
      </w:r>
      <w:proofErr w:type="spellStart"/>
      <w:r w:rsidRPr="0036214E">
        <w:rPr>
          <w:sz w:val="24"/>
          <w:szCs w:val="24"/>
        </w:rPr>
        <w:t>bisa</w:t>
      </w:r>
      <w:proofErr w:type="spellEnd"/>
      <w:r w:rsidRPr="0036214E">
        <w:rPr>
          <w:sz w:val="24"/>
          <w:szCs w:val="24"/>
        </w:rPr>
        <w:t xml:space="preserve"> </w:t>
      </w:r>
      <w:proofErr w:type="spellStart"/>
      <w:r w:rsidRPr="0036214E">
        <w:rPr>
          <w:sz w:val="24"/>
          <w:szCs w:val="24"/>
        </w:rPr>
        <w:t>begitu</w:t>
      </w:r>
      <w:proofErr w:type="spellEnd"/>
      <w:r w:rsidRPr="0036214E">
        <w:rPr>
          <w:sz w:val="24"/>
          <w:szCs w:val="24"/>
        </w:rPr>
        <w:t xml:space="preserve"> </w:t>
      </w:r>
      <w:proofErr w:type="spellStart"/>
      <w:r w:rsidRPr="0036214E">
        <w:rPr>
          <w:sz w:val="24"/>
          <w:szCs w:val="24"/>
        </w:rPr>
        <w:t>kejam</w:t>
      </w:r>
      <w:proofErr w:type="spellEnd"/>
      <w:r w:rsidRPr="0036214E">
        <w:rPr>
          <w:sz w:val="24"/>
          <w:szCs w:val="24"/>
        </w:rPr>
        <w:t xml:space="preserve"> </w:t>
      </w:r>
      <w:proofErr w:type="spellStart"/>
      <w:r w:rsidRPr="0036214E">
        <w:rPr>
          <w:sz w:val="24"/>
          <w:szCs w:val="24"/>
        </w:rPr>
        <w:t>terhadap</w:t>
      </w:r>
      <w:proofErr w:type="spellEnd"/>
      <w:r w:rsidRPr="0036214E">
        <w:rPr>
          <w:sz w:val="24"/>
          <w:szCs w:val="24"/>
        </w:rPr>
        <w:t xml:space="preserve"> </w:t>
      </w:r>
      <w:proofErr w:type="spellStart"/>
      <w:r w:rsidRPr="0036214E">
        <w:rPr>
          <w:sz w:val="24"/>
          <w:szCs w:val="24"/>
        </w:rPr>
        <w:t>teman</w:t>
      </w:r>
      <w:proofErr w:type="spellEnd"/>
      <w:r w:rsidRPr="0036214E">
        <w:rPr>
          <w:sz w:val="24"/>
          <w:szCs w:val="24"/>
        </w:rPr>
        <w:t xml:space="preserve"> </w:t>
      </w:r>
      <w:proofErr w:type="spellStart"/>
      <w:r w:rsidRPr="0036214E">
        <w:rPr>
          <w:sz w:val="24"/>
          <w:szCs w:val="24"/>
        </w:rPr>
        <w:t>sebayanya</w:t>
      </w:r>
      <w:proofErr w:type="spellEnd"/>
      <w:r w:rsidRPr="0036214E">
        <w:rPr>
          <w:sz w:val="24"/>
          <w:szCs w:val="24"/>
        </w:rPr>
        <w:t xml:space="preserve">. Bullying yang  </w:t>
      </w:r>
      <w:proofErr w:type="spellStart"/>
      <w:r w:rsidRPr="0036214E">
        <w:rPr>
          <w:sz w:val="24"/>
          <w:szCs w:val="24"/>
        </w:rPr>
        <w:t>pelakunya</w:t>
      </w:r>
      <w:proofErr w:type="spellEnd"/>
      <w:r w:rsidRPr="0036214E">
        <w:rPr>
          <w:sz w:val="24"/>
          <w:szCs w:val="24"/>
        </w:rPr>
        <w:t xml:space="preserve"> </w:t>
      </w:r>
      <w:proofErr w:type="spellStart"/>
      <w:r w:rsidRPr="0036214E">
        <w:rPr>
          <w:sz w:val="24"/>
          <w:szCs w:val="24"/>
        </w:rPr>
        <w:t>adalah</w:t>
      </w:r>
      <w:proofErr w:type="spellEnd"/>
      <w:r w:rsidRPr="0036214E">
        <w:rPr>
          <w:sz w:val="24"/>
          <w:szCs w:val="24"/>
        </w:rPr>
        <w:t xml:space="preserve"> </w:t>
      </w:r>
      <w:proofErr w:type="spellStart"/>
      <w:r w:rsidRPr="0036214E">
        <w:rPr>
          <w:sz w:val="24"/>
          <w:szCs w:val="24"/>
        </w:rPr>
        <w:t>anak-anak</w:t>
      </w:r>
      <w:proofErr w:type="spellEnd"/>
      <w:r w:rsidRPr="0036214E">
        <w:rPr>
          <w:sz w:val="24"/>
          <w:szCs w:val="24"/>
        </w:rPr>
        <w:t xml:space="preserve">, </w:t>
      </w:r>
      <w:proofErr w:type="spellStart"/>
      <w:r w:rsidRPr="0036214E">
        <w:rPr>
          <w:sz w:val="24"/>
          <w:szCs w:val="24"/>
        </w:rPr>
        <w:t>merupakan</w:t>
      </w:r>
      <w:proofErr w:type="spellEnd"/>
      <w:r w:rsidRPr="0036214E">
        <w:rPr>
          <w:sz w:val="24"/>
          <w:szCs w:val="24"/>
        </w:rPr>
        <w:t xml:space="preserve"> salah </w:t>
      </w:r>
      <w:proofErr w:type="spellStart"/>
      <w:r w:rsidRPr="0036214E">
        <w:rPr>
          <w:sz w:val="24"/>
          <w:szCs w:val="24"/>
        </w:rPr>
        <w:t>satu</w:t>
      </w:r>
      <w:proofErr w:type="spellEnd"/>
      <w:r w:rsidRPr="0036214E">
        <w:rPr>
          <w:sz w:val="24"/>
          <w:szCs w:val="24"/>
        </w:rPr>
        <w:t xml:space="preserve"> </w:t>
      </w:r>
      <w:proofErr w:type="spellStart"/>
      <w:r w:rsidRPr="0036214E">
        <w:rPr>
          <w:sz w:val="24"/>
          <w:szCs w:val="24"/>
        </w:rPr>
        <w:t>tanda</w:t>
      </w:r>
      <w:proofErr w:type="spellEnd"/>
      <w:r w:rsidRPr="0036214E">
        <w:rPr>
          <w:sz w:val="24"/>
          <w:szCs w:val="24"/>
        </w:rPr>
        <w:t xml:space="preserve"> </w:t>
      </w:r>
      <w:proofErr w:type="spellStart"/>
      <w:r w:rsidRPr="0036214E">
        <w:rPr>
          <w:sz w:val="24"/>
          <w:szCs w:val="24"/>
        </w:rPr>
        <w:t>kemerosotan</w:t>
      </w:r>
      <w:proofErr w:type="spellEnd"/>
      <w:r w:rsidRPr="0036214E">
        <w:rPr>
          <w:sz w:val="24"/>
          <w:szCs w:val="24"/>
        </w:rPr>
        <w:t xml:space="preserve"> moral  </w:t>
      </w:r>
      <w:proofErr w:type="spellStart"/>
      <w:r w:rsidRPr="0036214E">
        <w:rPr>
          <w:sz w:val="24"/>
          <w:szCs w:val="24"/>
        </w:rPr>
        <w:t>masyarakat</w:t>
      </w:r>
      <w:proofErr w:type="spellEnd"/>
      <w:r w:rsidRPr="0036214E">
        <w:rPr>
          <w:sz w:val="24"/>
          <w:szCs w:val="24"/>
        </w:rPr>
        <w:t xml:space="preserve"> </w:t>
      </w:r>
      <w:proofErr w:type="spellStart"/>
      <w:r w:rsidRPr="0036214E">
        <w:rPr>
          <w:sz w:val="24"/>
          <w:szCs w:val="24"/>
        </w:rPr>
        <w:t>saat</w:t>
      </w:r>
      <w:proofErr w:type="spellEnd"/>
      <w:r w:rsidRPr="0036214E">
        <w:rPr>
          <w:sz w:val="24"/>
          <w:szCs w:val="24"/>
        </w:rPr>
        <w:t xml:space="preserve"> </w:t>
      </w:r>
      <w:proofErr w:type="spellStart"/>
      <w:r w:rsidRPr="0036214E">
        <w:rPr>
          <w:sz w:val="24"/>
          <w:szCs w:val="24"/>
        </w:rPr>
        <w:t>ini</w:t>
      </w:r>
      <w:proofErr w:type="spellEnd"/>
      <w:r w:rsidRPr="0036214E">
        <w:rPr>
          <w:sz w:val="24"/>
          <w:szCs w:val="24"/>
        </w:rPr>
        <w:t xml:space="preserve">. Moral </w:t>
      </w:r>
      <w:proofErr w:type="spellStart"/>
      <w:r w:rsidRPr="0036214E">
        <w:rPr>
          <w:sz w:val="24"/>
          <w:szCs w:val="24"/>
        </w:rPr>
        <w:t>kemerosotan</w:t>
      </w:r>
      <w:proofErr w:type="spellEnd"/>
      <w:r w:rsidRPr="0036214E">
        <w:rPr>
          <w:sz w:val="24"/>
          <w:szCs w:val="24"/>
        </w:rPr>
        <w:t xml:space="preserve"> </w:t>
      </w:r>
      <w:proofErr w:type="spellStart"/>
      <w:r w:rsidRPr="0036214E">
        <w:rPr>
          <w:sz w:val="24"/>
          <w:szCs w:val="24"/>
        </w:rPr>
        <w:t>dapat</w:t>
      </w:r>
      <w:proofErr w:type="spellEnd"/>
      <w:r w:rsidRPr="0036214E">
        <w:rPr>
          <w:sz w:val="24"/>
          <w:szCs w:val="24"/>
        </w:rPr>
        <w:t xml:space="preserve"> </w:t>
      </w:r>
      <w:proofErr w:type="spellStart"/>
      <w:r w:rsidRPr="0036214E">
        <w:rPr>
          <w:sz w:val="24"/>
          <w:szCs w:val="24"/>
        </w:rPr>
        <w:t>diperbaiki</w:t>
      </w:r>
      <w:proofErr w:type="spellEnd"/>
      <w:r w:rsidRPr="0036214E">
        <w:rPr>
          <w:sz w:val="24"/>
          <w:szCs w:val="24"/>
        </w:rPr>
        <w:t xml:space="preserve"> </w:t>
      </w:r>
      <w:proofErr w:type="spellStart"/>
      <w:r w:rsidRPr="0036214E">
        <w:rPr>
          <w:sz w:val="24"/>
          <w:szCs w:val="24"/>
        </w:rPr>
        <w:t>melalui</w:t>
      </w:r>
      <w:proofErr w:type="spellEnd"/>
      <w:r w:rsidRPr="0036214E">
        <w:rPr>
          <w:sz w:val="24"/>
          <w:szCs w:val="24"/>
        </w:rPr>
        <w:t xml:space="preserve"> </w:t>
      </w:r>
      <w:proofErr w:type="spellStart"/>
      <w:r w:rsidRPr="0036214E">
        <w:rPr>
          <w:sz w:val="24"/>
          <w:szCs w:val="24"/>
        </w:rPr>
        <w:t>pendidikan</w:t>
      </w:r>
      <w:proofErr w:type="spellEnd"/>
      <w:r w:rsidRPr="0036214E">
        <w:rPr>
          <w:sz w:val="24"/>
          <w:szCs w:val="24"/>
        </w:rPr>
        <w:t xml:space="preserve"> </w:t>
      </w:r>
      <w:proofErr w:type="spellStart"/>
      <w:r w:rsidRPr="0036214E">
        <w:rPr>
          <w:sz w:val="24"/>
          <w:szCs w:val="24"/>
        </w:rPr>
        <w:t>karakter</w:t>
      </w:r>
      <w:proofErr w:type="spellEnd"/>
      <w:r w:rsidRPr="0036214E">
        <w:rPr>
          <w:sz w:val="24"/>
          <w:szCs w:val="24"/>
        </w:rPr>
        <w:t xml:space="preserve"> yang di </w:t>
      </w:r>
      <w:proofErr w:type="spellStart"/>
      <w:r w:rsidRPr="0036214E">
        <w:rPr>
          <w:sz w:val="24"/>
          <w:szCs w:val="24"/>
        </w:rPr>
        <w:t>mulai</w:t>
      </w:r>
      <w:proofErr w:type="spellEnd"/>
      <w:r w:rsidRPr="0036214E">
        <w:rPr>
          <w:sz w:val="24"/>
          <w:szCs w:val="24"/>
        </w:rPr>
        <w:t xml:space="preserve"> </w:t>
      </w:r>
      <w:proofErr w:type="spellStart"/>
      <w:r w:rsidRPr="0036214E">
        <w:rPr>
          <w:sz w:val="24"/>
          <w:szCs w:val="24"/>
        </w:rPr>
        <w:t>sejak</w:t>
      </w:r>
      <w:proofErr w:type="spellEnd"/>
      <w:r w:rsidRPr="0036214E">
        <w:rPr>
          <w:sz w:val="24"/>
          <w:szCs w:val="24"/>
        </w:rPr>
        <w:t xml:space="preserve"> </w:t>
      </w:r>
      <w:proofErr w:type="spellStart"/>
      <w:r w:rsidRPr="0036214E">
        <w:rPr>
          <w:sz w:val="24"/>
          <w:szCs w:val="24"/>
        </w:rPr>
        <w:t>dini</w:t>
      </w:r>
      <w:proofErr w:type="spellEnd"/>
      <w:r w:rsidRPr="0036214E">
        <w:rPr>
          <w:sz w:val="24"/>
          <w:szCs w:val="24"/>
        </w:rPr>
        <w:t xml:space="preserve"> (</w:t>
      </w:r>
      <w:proofErr w:type="spellStart"/>
      <w:r w:rsidRPr="0036214E">
        <w:rPr>
          <w:sz w:val="24"/>
          <w:szCs w:val="24"/>
        </w:rPr>
        <w:t>Fitriyah</w:t>
      </w:r>
      <w:proofErr w:type="spellEnd"/>
      <w:r w:rsidRPr="0036214E">
        <w:rPr>
          <w:sz w:val="24"/>
          <w:szCs w:val="24"/>
        </w:rPr>
        <w:t xml:space="preserve"> dan </w:t>
      </w:r>
      <w:proofErr w:type="spellStart"/>
      <w:r w:rsidRPr="0036214E">
        <w:rPr>
          <w:sz w:val="24"/>
          <w:szCs w:val="24"/>
        </w:rPr>
        <w:t>Zuchdi</w:t>
      </w:r>
      <w:proofErr w:type="spellEnd"/>
      <w:r w:rsidRPr="0036214E">
        <w:rPr>
          <w:sz w:val="24"/>
          <w:szCs w:val="24"/>
        </w:rPr>
        <w:t>, 2014).</w:t>
      </w:r>
      <w:r w:rsidRPr="0036214E">
        <w:rPr>
          <w:rStyle w:val="FootnoteReference"/>
          <w:rFonts w:eastAsiaTheme="minorEastAsia"/>
          <w:sz w:val="24"/>
          <w:szCs w:val="24"/>
        </w:rPr>
        <w:footnoteReference w:id="5"/>
      </w:r>
      <w:r w:rsidRPr="0036214E">
        <w:rPr>
          <w:sz w:val="24"/>
          <w:szCs w:val="24"/>
        </w:rPr>
        <w:t xml:space="preserve"> Salah </w:t>
      </w:r>
      <w:proofErr w:type="spellStart"/>
      <w:r w:rsidRPr="0036214E">
        <w:rPr>
          <w:sz w:val="24"/>
          <w:szCs w:val="24"/>
        </w:rPr>
        <w:t>satu</w:t>
      </w:r>
      <w:proofErr w:type="spellEnd"/>
      <w:r w:rsidRPr="0036214E">
        <w:rPr>
          <w:sz w:val="24"/>
          <w:szCs w:val="24"/>
        </w:rPr>
        <w:t xml:space="preserve"> </w:t>
      </w:r>
      <w:proofErr w:type="spellStart"/>
      <w:r w:rsidRPr="0036214E">
        <w:rPr>
          <w:sz w:val="24"/>
          <w:szCs w:val="24"/>
        </w:rPr>
        <w:t>metode</w:t>
      </w:r>
      <w:proofErr w:type="spellEnd"/>
      <w:r w:rsidRPr="0036214E">
        <w:rPr>
          <w:sz w:val="24"/>
          <w:szCs w:val="24"/>
        </w:rPr>
        <w:t xml:space="preserve"> </w:t>
      </w:r>
      <w:proofErr w:type="spellStart"/>
      <w:r w:rsidRPr="0036214E">
        <w:rPr>
          <w:sz w:val="24"/>
          <w:szCs w:val="24"/>
        </w:rPr>
        <w:t>pendidikan</w:t>
      </w:r>
      <w:proofErr w:type="spellEnd"/>
      <w:r w:rsidRPr="0036214E">
        <w:rPr>
          <w:sz w:val="24"/>
          <w:szCs w:val="24"/>
        </w:rPr>
        <w:t xml:space="preserve"> </w:t>
      </w:r>
      <w:proofErr w:type="spellStart"/>
      <w:r w:rsidRPr="0036214E">
        <w:rPr>
          <w:sz w:val="24"/>
          <w:szCs w:val="24"/>
        </w:rPr>
        <w:t>karakter</w:t>
      </w:r>
      <w:proofErr w:type="spellEnd"/>
      <w:r w:rsidRPr="0036214E">
        <w:rPr>
          <w:sz w:val="24"/>
          <w:szCs w:val="24"/>
        </w:rPr>
        <w:t xml:space="preserve"> yang </w:t>
      </w:r>
      <w:proofErr w:type="spellStart"/>
      <w:r w:rsidRPr="0036214E">
        <w:rPr>
          <w:sz w:val="24"/>
          <w:szCs w:val="24"/>
        </w:rPr>
        <w:t>tepat</w:t>
      </w:r>
      <w:proofErr w:type="spellEnd"/>
      <w:r w:rsidRPr="0036214E">
        <w:rPr>
          <w:sz w:val="24"/>
          <w:szCs w:val="24"/>
        </w:rPr>
        <w:t xml:space="preserve"> </w:t>
      </w:r>
      <w:proofErr w:type="spellStart"/>
      <w:r w:rsidRPr="0036214E">
        <w:rPr>
          <w:sz w:val="24"/>
          <w:szCs w:val="24"/>
        </w:rPr>
        <w:t>untuk</w:t>
      </w:r>
      <w:proofErr w:type="spellEnd"/>
      <w:r w:rsidRPr="0036214E">
        <w:rPr>
          <w:sz w:val="24"/>
          <w:szCs w:val="24"/>
        </w:rPr>
        <w:t xml:space="preserve"> </w:t>
      </w:r>
      <w:proofErr w:type="spellStart"/>
      <w:r w:rsidRPr="0036214E">
        <w:rPr>
          <w:sz w:val="24"/>
          <w:szCs w:val="24"/>
        </w:rPr>
        <w:t>anak-anak</w:t>
      </w:r>
      <w:proofErr w:type="spellEnd"/>
      <w:r w:rsidRPr="0036214E">
        <w:rPr>
          <w:sz w:val="24"/>
          <w:szCs w:val="24"/>
        </w:rPr>
        <w:t xml:space="preserve"> </w:t>
      </w:r>
      <w:proofErr w:type="spellStart"/>
      <w:r w:rsidRPr="0036214E">
        <w:rPr>
          <w:sz w:val="24"/>
          <w:szCs w:val="24"/>
        </w:rPr>
        <w:t>adalah</w:t>
      </w:r>
      <w:proofErr w:type="spellEnd"/>
      <w:r w:rsidRPr="0036214E">
        <w:rPr>
          <w:sz w:val="24"/>
          <w:szCs w:val="24"/>
        </w:rPr>
        <w:t xml:space="preserve"> </w:t>
      </w:r>
      <w:proofErr w:type="spellStart"/>
      <w:r w:rsidRPr="0036214E">
        <w:rPr>
          <w:sz w:val="24"/>
          <w:szCs w:val="24"/>
        </w:rPr>
        <w:t>melalui</w:t>
      </w:r>
      <w:proofErr w:type="spellEnd"/>
      <w:r w:rsidRPr="0036214E">
        <w:rPr>
          <w:sz w:val="24"/>
          <w:szCs w:val="24"/>
        </w:rPr>
        <w:t xml:space="preserve"> </w:t>
      </w:r>
      <w:proofErr w:type="spellStart"/>
      <w:r w:rsidRPr="0036214E">
        <w:rPr>
          <w:sz w:val="24"/>
          <w:szCs w:val="24"/>
        </w:rPr>
        <w:t>edukasi</w:t>
      </w:r>
      <w:proofErr w:type="spellEnd"/>
      <w:r w:rsidRPr="0036214E">
        <w:rPr>
          <w:sz w:val="24"/>
          <w:szCs w:val="24"/>
        </w:rPr>
        <w:t xml:space="preserve"> dan </w:t>
      </w:r>
      <w:proofErr w:type="spellStart"/>
      <w:r w:rsidRPr="0036214E">
        <w:rPr>
          <w:sz w:val="24"/>
          <w:szCs w:val="24"/>
        </w:rPr>
        <w:t>melakukan</w:t>
      </w:r>
      <w:proofErr w:type="spellEnd"/>
      <w:r w:rsidRPr="0036214E">
        <w:rPr>
          <w:sz w:val="24"/>
          <w:szCs w:val="24"/>
        </w:rPr>
        <w:t xml:space="preserve"> </w:t>
      </w:r>
      <w:proofErr w:type="spellStart"/>
      <w:r w:rsidRPr="0036214E">
        <w:rPr>
          <w:sz w:val="24"/>
          <w:szCs w:val="24"/>
        </w:rPr>
        <w:t>kegiatan</w:t>
      </w:r>
      <w:proofErr w:type="spellEnd"/>
      <w:r w:rsidRPr="0036214E">
        <w:rPr>
          <w:sz w:val="24"/>
          <w:szCs w:val="24"/>
        </w:rPr>
        <w:t xml:space="preserve"> </w:t>
      </w:r>
      <w:proofErr w:type="spellStart"/>
      <w:r w:rsidRPr="0036214E">
        <w:rPr>
          <w:sz w:val="24"/>
          <w:szCs w:val="24"/>
        </w:rPr>
        <w:t>ecoprint</w:t>
      </w:r>
      <w:proofErr w:type="spellEnd"/>
      <w:r w:rsidRPr="0036214E">
        <w:rPr>
          <w:sz w:val="24"/>
          <w:szCs w:val="24"/>
        </w:rPr>
        <w:t xml:space="preserve"> </w:t>
      </w:r>
      <w:proofErr w:type="spellStart"/>
      <w:r w:rsidRPr="0036214E">
        <w:rPr>
          <w:sz w:val="24"/>
          <w:szCs w:val="24"/>
        </w:rPr>
        <w:t>sebagai</w:t>
      </w:r>
      <w:proofErr w:type="spellEnd"/>
      <w:r w:rsidRPr="0036214E">
        <w:rPr>
          <w:sz w:val="24"/>
          <w:szCs w:val="24"/>
        </w:rPr>
        <w:t xml:space="preserve"> </w:t>
      </w:r>
      <w:proofErr w:type="spellStart"/>
      <w:r w:rsidRPr="0036214E">
        <w:rPr>
          <w:sz w:val="24"/>
          <w:szCs w:val="24"/>
        </w:rPr>
        <w:t>wujud</w:t>
      </w:r>
      <w:proofErr w:type="spellEnd"/>
      <w:r w:rsidRPr="0036214E">
        <w:rPr>
          <w:sz w:val="24"/>
          <w:szCs w:val="24"/>
        </w:rPr>
        <w:t xml:space="preserve"> </w:t>
      </w:r>
      <w:proofErr w:type="spellStart"/>
      <w:r w:rsidRPr="0036214E">
        <w:rPr>
          <w:sz w:val="24"/>
          <w:szCs w:val="24"/>
        </w:rPr>
        <w:t>pembangunan</w:t>
      </w:r>
      <w:proofErr w:type="spellEnd"/>
      <w:r w:rsidRPr="0036214E">
        <w:rPr>
          <w:sz w:val="24"/>
          <w:szCs w:val="24"/>
        </w:rPr>
        <w:t xml:space="preserve"> </w:t>
      </w:r>
      <w:proofErr w:type="spellStart"/>
      <w:r w:rsidRPr="0036214E">
        <w:rPr>
          <w:sz w:val="24"/>
          <w:szCs w:val="24"/>
        </w:rPr>
        <w:t>kreativitas</w:t>
      </w:r>
      <w:proofErr w:type="spellEnd"/>
      <w:r w:rsidRPr="0036214E">
        <w:rPr>
          <w:sz w:val="24"/>
          <w:szCs w:val="24"/>
        </w:rPr>
        <w:t xml:space="preserve"> dan </w:t>
      </w:r>
      <w:proofErr w:type="spellStart"/>
      <w:r w:rsidRPr="0036214E">
        <w:rPr>
          <w:sz w:val="24"/>
          <w:szCs w:val="24"/>
        </w:rPr>
        <w:t>kesadaran</w:t>
      </w:r>
      <w:proofErr w:type="spellEnd"/>
      <w:r w:rsidRPr="0036214E">
        <w:rPr>
          <w:sz w:val="24"/>
          <w:szCs w:val="24"/>
        </w:rPr>
        <w:t xml:space="preserve"> </w:t>
      </w:r>
      <w:proofErr w:type="spellStart"/>
      <w:r w:rsidRPr="0036214E">
        <w:rPr>
          <w:sz w:val="24"/>
          <w:szCs w:val="24"/>
        </w:rPr>
        <w:t>lingkungan</w:t>
      </w:r>
      <w:proofErr w:type="spellEnd"/>
      <w:r w:rsidRPr="0036214E">
        <w:rPr>
          <w:sz w:val="24"/>
          <w:szCs w:val="24"/>
        </w:rPr>
        <w:t>.</w:t>
      </w:r>
    </w:p>
    <w:p w14:paraId="286DF1B4" w14:textId="77777777" w:rsidR="0036214E" w:rsidRPr="0036214E" w:rsidRDefault="0036214E" w:rsidP="0036214E">
      <w:pPr>
        <w:ind w:firstLine="720"/>
        <w:jc w:val="both"/>
        <w:rPr>
          <w:sz w:val="24"/>
          <w:szCs w:val="24"/>
        </w:rPr>
      </w:pPr>
      <w:proofErr w:type="spellStart"/>
      <w:r w:rsidRPr="0036214E">
        <w:rPr>
          <w:sz w:val="24"/>
          <w:szCs w:val="24"/>
        </w:rPr>
        <w:t>Untuk</w:t>
      </w:r>
      <w:proofErr w:type="spellEnd"/>
      <w:r w:rsidRPr="0036214E">
        <w:rPr>
          <w:sz w:val="24"/>
          <w:szCs w:val="24"/>
        </w:rPr>
        <w:t xml:space="preserve"> </w:t>
      </w:r>
      <w:proofErr w:type="spellStart"/>
      <w:r w:rsidRPr="0036214E">
        <w:rPr>
          <w:sz w:val="24"/>
          <w:szCs w:val="24"/>
        </w:rPr>
        <w:t>mengatasi</w:t>
      </w:r>
      <w:proofErr w:type="spellEnd"/>
      <w:r w:rsidRPr="0036214E">
        <w:rPr>
          <w:sz w:val="24"/>
          <w:szCs w:val="24"/>
        </w:rPr>
        <w:t xml:space="preserve"> </w:t>
      </w:r>
      <w:proofErr w:type="spellStart"/>
      <w:r w:rsidRPr="0036214E">
        <w:rPr>
          <w:sz w:val="24"/>
          <w:szCs w:val="24"/>
        </w:rPr>
        <w:t>kejadian</w:t>
      </w:r>
      <w:proofErr w:type="spellEnd"/>
      <w:r w:rsidRPr="0036214E">
        <w:rPr>
          <w:sz w:val="24"/>
          <w:szCs w:val="24"/>
        </w:rPr>
        <w:t xml:space="preserve"> </w:t>
      </w:r>
      <w:proofErr w:type="spellStart"/>
      <w:r w:rsidRPr="0036214E">
        <w:rPr>
          <w:sz w:val="24"/>
          <w:szCs w:val="24"/>
        </w:rPr>
        <w:t>tersebut</w:t>
      </w:r>
      <w:proofErr w:type="spellEnd"/>
      <w:r w:rsidRPr="0036214E">
        <w:rPr>
          <w:sz w:val="24"/>
          <w:szCs w:val="24"/>
        </w:rPr>
        <w:t xml:space="preserve">, </w:t>
      </w:r>
      <w:proofErr w:type="spellStart"/>
      <w:r w:rsidRPr="0036214E">
        <w:rPr>
          <w:sz w:val="24"/>
          <w:szCs w:val="24"/>
        </w:rPr>
        <w:t>berbagai</w:t>
      </w:r>
      <w:proofErr w:type="spellEnd"/>
      <w:r w:rsidRPr="0036214E">
        <w:rPr>
          <w:sz w:val="24"/>
          <w:szCs w:val="24"/>
        </w:rPr>
        <w:t xml:space="preserve"> </w:t>
      </w:r>
      <w:proofErr w:type="spellStart"/>
      <w:r w:rsidRPr="0036214E">
        <w:rPr>
          <w:sz w:val="24"/>
          <w:szCs w:val="24"/>
        </w:rPr>
        <w:t>upaya</w:t>
      </w:r>
      <w:proofErr w:type="spellEnd"/>
      <w:r w:rsidRPr="0036214E">
        <w:rPr>
          <w:sz w:val="24"/>
          <w:szCs w:val="24"/>
        </w:rPr>
        <w:t xml:space="preserve"> </w:t>
      </w:r>
      <w:proofErr w:type="spellStart"/>
      <w:r w:rsidRPr="0036214E">
        <w:rPr>
          <w:sz w:val="24"/>
          <w:szCs w:val="24"/>
        </w:rPr>
        <w:t>dilakukan</w:t>
      </w:r>
      <w:proofErr w:type="spellEnd"/>
      <w:r w:rsidRPr="0036214E">
        <w:rPr>
          <w:sz w:val="24"/>
          <w:szCs w:val="24"/>
        </w:rPr>
        <w:t xml:space="preserve"> </w:t>
      </w:r>
      <w:proofErr w:type="spellStart"/>
      <w:r w:rsidRPr="0036214E">
        <w:rPr>
          <w:sz w:val="24"/>
          <w:szCs w:val="24"/>
        </w:rPr>
        <w:t>untuk</w:t>
      </w:r>
      <w:proofErr w:type="spellEnd"/>
      <w:r w:rsidRPr="0036214E">
        <w:rPr>
          <w:sz w:val="24"/>
          <w:szCs w:val="24"/>
        </w:rPr>
        <w:t xml:space="preserve"> </w:t>
      </w:r>
      <w:proofErr w:type="spellStart"/>
      <w:r w:rsidRPr="0036214E">
        <w:rPr>
          <w:sz w:val="24"/>
          <w:szCs w:val="24"/>
        </w:rPr>
        <w:t>mengembangkan</w:t>
      </w:r>
      <w:proofErr w:type="spellEnd"/>
      <w:r w:rsidRPr="0036214E">
        <w:rPr>
          <w:sz w:val="24"/>
          <w:szCs w:val="24"/>
        </w:rPr>
        <w:t xml:space="preserve"> </w:t>
      </w:r>
      <w:proofErr w:type="spellStart"/>
      <w:r w:rsidRPr="0036214E">
        <w:rPr>
          <w:sz w:val="24"/>
          <w:szCs w:val="24"/>
        </w:rPr>
        <w:t>kepribadian</w:t>
      </w:r>
      <w:proofErr w:type="spellEnd"/>
      <w:r w:rsidRPr="0036214E">
        <w:rPr>
          <w:sz w:val="24"/>
          <w:szCs w:val="24"/>
        </w:rPr>
        <w:t xml:space="preserve"> </w:t>
      </w:r>
      <w:proofErr w:type="spellStart"/>
      <w:r w:rsidRPr="0036214E">
        <w:rPr>
          <w:sz w:val="24"/>
          <w:szCs w:val="24"/>
        </w:rPr>
        <w:t>siswa</w:t>
      </w:r>
      <w:proofErr w:type="spellEnd"/>
      <w:r w:rsidRPr="0036214E">
        <w:rPr>
          <w:sz w:val="24"/>
          <w:szCs w:val="24"/>
        </w:rPr>
        <w:t xml:space="preserve">. Upaya  yang </w:t>
      </w:r>
      <w:proofErr w:type="spellStart"/>
      <w:r w:rsidRPr="0036214E">
        <w:rPr>
          <w:sz w:val="24"/>
          <w:szCs w:val="24"/>
        </w:rPr>
        <w:t>dapat</w:t>
      </w:r>
      <w:proofErr w:type="spellEnd"/>
      <w:r w:rsidRPr="0036214E">
        <w:rPr>
          <w:sz w:val="24"/>
          <w:szCs w:val="24"/>
        </w:rPr>
        <w:t xml:space="preserve"> </w:t>
      </w:r>
      <w:proofErr w:type="spellStart"/>
      <w:r w:rsidRPr="0036214E">
        <w:rPr>
          <w:sz w:val="24"/>
          <w:szCs w:val="24"/>
        </w:rPr>
        <w:t>dilakukan</w:t>
      </w:r>
      <w:proofErr w:type="spellEnd"/>
      <w:r w:rsidRPr="0036214E">
        <w:rPr>
          <w:sz w:val="24"/>
          <w:szCs w:val="24"/>
        </w:rPr>
        <w:t xml:space="preserve"> oleh </w:t>
      </w:r>
      <w:proofErr w:type="spellStart"/>
      <w:r w:rsidRPr="0036214E">
        <w:rPr>
          <w:sz w:val="24"/>
          <w:szCs w:val="24"/>
        </w:rPr>
        <w:t>seluruh</w:t>
      </w:r>
      <w:proofErr w:type="spellEnd"/>
      <w:r w:rsidRPr="0036214E">
        <w:rPr>
          <w:sz w:val="24"/>
          <w:szCs w:val="24"/>
        </w:rPr>
        <w:t xml:space="preserve"> </w:t>
      </w:r>
      <w:proofErr w:type="spellStart"/>
      <w:r w:rsidRPr="0036214E">
        <w:rPr>
          <w:sz w:val="24"/>
          <w:szCs w:val="24"/>
        </w:rPr>
        <w:t>masyarakat</w:t>
      </w:r>
      <w:proofErr w:type="spellEnd"/>
      <w:r w:rsidRPr="0036214E">
        <w:rPr>
          <w:sz w:val="24"/>
          <w:szCs w:val="24"/>
        </w:rPr>
        <w:t xml:space="preserve">, </w:t>
      </w:r>
      <w:proofErr w:type="spellStart"/>
      <w:r w:rsidRPr="0036214E">
        <w:rPr>
          <w:sz w:val="24"/>
          <w:szCs w:val="24"/>
        </w:rPr>
        <w:t>termasuk</w:t>
      </w:r>
      <w:proofErr w:type="spellEnd"/>
      <w:r w:rsidRPr="0036214E">
        <w:rPr>
          <w:sz w:val="24"/>
          <w:szCs w:val="24"/>
        </w:rPr>
        <w:t xml:space="preserve"> guru, orang </w:t>
      </w:r>
      <w:proofErr w:type="spellStart"/>
      <w:r w:rsidRPr="0036214E">
        <w:rPr>
          <w:sz w:val="24"/>
          <w:szCs w:val="24"/>
        </w:rPr>
        <w:t>tua</w:t>
      </w:r>
      <w:proofErr w:type="spellEnd"/>
      <w:r w:rsidRPr="0036214E">
        <w:rPr>
          <w:sz w:val="24"/>
          <w:szCs w:val="24"/>
        </w:rPr>
        <w:t xml:space="preserve">, dan </w:t>
      </w:r>
      <w:proofErr w:type="spellStart"/>
      <w:r w:rsidRPr="0036214E">
        <w:rPr>
          <w:sz w:val="24"/>
          <w:szCs w:val="24"/>
        </w:rPr>
        <w:t>masyarakat</w:t>
      </w:r>
      <w:proofErr w:type="spellEnd"/>
      <w:r w:rsidRPr="0036214E">
        <w:rPr>
          <w:sz w:val="24"/>
          <w:szCs w:val="24"/>
        </w:rPr>
        <w:t xml:space="preserve"> </w:t>
      </w:r>
      <w:proofErr w:type="spellStart"/>
      <w:r w:rsidRPr="0036214E">
        <w:rPr>
          <w:sz w:val="24"/>
          <w:szCs w:val="24"/>
        </w:rPr>
        <w:t>umum</w:t>
      </w:r>
      <w:proofErr w:type="spellEnd"/>
      <w:r w:rsidRPr="0036214E">
        <w:rPr>
          <w:sz w:val="24"/>
          <w:szCs w:val="24"/>
        </w:rPr>
        <w:t xml:space="preserve"> </w:t>
      </w:r>
      <w:proofErr w:type="spellStart"/>
      <w:r w:rsidRPr="0036214E">
        <w:rPr>
          <w:sz w:val="24"/>
          <w:szCs w:val="24"/>
        </w:rPr>
        <w:t>untuk</w:t>
      </w:r>
      <w:proofErr w:type="spellEnd"/>
      <w:r w:rsidRPr="0036214E">
        <w:rPr>
          <w:sz w:val="24"/>
          <w:szCs w:val="24"/>
        </w:rPr>
        <w:t xml:space="preserve"> </w:t>
      </w:r>
      <w:proofErr w:type="spellStart"/>
      <w:r w:rsidRPr="0036214E">
        <w:rPr>
          <w:sz w:val="24"/>
          <w:szCs w:val="24"/>
        </w:rPr>
        <w:t>mencegah</w:t>
      </w:r>
      <w:proofErr w:type="spellEnd"/>
      <w:r w:rsidRPr="0036214E">
        <w:rPr>
          <w:sz w:val="24"/>
          <w:szCs w:val="24"/>
        </w:rPr>
        <w:t xml:space="preserve"> </w:t>
      </w:r>
      <w:proofErr w:type="spellStart"/>
      <w:r w:rsidRPr="0036214E">
        <w:rPr>
          <w:sz w:val="24"/>
          <w:szCs w:val="24"/>
        </w:rPr>
        <w:t>perundungan</w:t>
      </w:r>
      <w:proofErr w:type="spellEnd"/>
      <w:r w:rsidRPr="0036214E">
        <w:rPr>
          <w:sz w:val="24"/>
          <w:szCs w:val="24"/>
        </w:rPr>
        <w:t xml:space="preserve"> </w:t>
      </w:r>
      <w:proofErr w:type="spellStart"/>
      <w:r w:rsidRPr="0036214E">
        <w:rPr>
          <w:sz w:val="24"/>
          <w:szCs w:val="24"/>
        </w:rPr>
        <w:t>adalah</w:t>
      </w:r>
      <w:proofErr w:type="spellEnd"/>
      <w:r w:rsidRPr="0036214E">
        <w:rPr>
          <w:sz w:val="24"/>
          <w:szCs w:val="24"/>
        </w:rPr>
        <w:t xml:space="preserve"> </w:t>
      </w:r>
      <w:proofErr w:type="spellStart"/>
      <w:r w:rsidRPr="0036214E">
        <w:rPr>
          <w:sz w:val="24"/>
          <w:szCs w:val="24"/>
        </w:rPr>
        <w:t>dengan</w:t>
      </w:r>
      <w:proofErr w:type="spellEnd"/>
      <w:r w:rsidRPr="0036214E">
        <w:rPr>
          <w:sz w:val="24"/>
          <w:szCs w:val="24"/>
        </w:rPr>
        <w:t xml:space="preserve"> </w:t>
      </w:r>
      <w:proofErr w:type="spellStart"/>
      <w:r w:rsidRPr="0036214E">
        <w:rPr>
          <w:sz w:val="24"/>
          <w:szCs w:val="24"/>
        </w:rPr>
        <w:t>menggunakan</w:t>
      </w:r>
      <w:proofErr w:type="spellEnd"/>
      <w:r w:rsidRPr="0036214E">
        <w:rPr>
          <w:sz w:val="24"/>
          <w:szCs w:val="24"/>
        </w:rPr>
        <w:t xml:space="preserve"> </w:t>
      </w:r>
      <w:proofErr w:type="spellStart"/>
      <w:r w:rsidRPr="0036214E">
        <w:rPr>
          <w:sz w:val="24"/>
          <w:szCs w:val="24"/>
        </w:rPr>
        <w:t>metode</w:t>
      </w:r>
      <w:proofErr w:type="spellEnd"/>
      <w:r w:rsidRPr="0036214E">
        <w:rPr>
          <w:sz w:val="24"/>
          <w:szCs w:val="24"/>
        </w:rPr>
        <w:t xml:space="preserve">  dan  </w:t>
      </w:r>
      <w:proofErr w:type="spellStart"/>
      <w:r w:rsidRPr="0036214E">
        <w:rPr>
          <w:sz w:val="24"/>
          <w:szCs w:val="24"/>
        </w:rPr>
        <w:t>kegiatan</w:t>
      </w:r>
      <w:proofErr w:type="spellEnd"/>
      <w:r w:rsidRPr="0036214E">
        <w:rPr>
          <w:sz w:val="24"/>
          <w:szCs w:val="24"/>
        </w:rPr>
        <w:t xml:space="preserve"> </w:t>
      </w:r>
      <w:proofErr w:type="spellStart"/>
      <w:r w:rsidRPr="0036214E">
        <w:rPr>
          <w:sz w:val="24"/>
          <w:szCs w:val="24"/>
        </w:rPr>
        <w:t>pendidikan</w:t>
      </w:r>
      <w:proofErr w:type="spellEnd"/>
      <w:r w:rsidRPr="0036214E">
        <w:rPr>
          <w:sz w:val="24"/>
          <w:szCs w:val="24"/>
        </w:rPr>
        <w:t xml:space="preserve"> yang </w:t>
      </w:r>
      <w:proofErr w:type="spellStart"/>
      <w:r w:rsidRPr="0036214E">
        <w:rPr>
          <w:sz w:val="24"/>
          <w:szCs w:val="24"/>
        </w:rPr>
        <w:t>melibatkan</w:t>
      </w:r>
      <w:proofErr w:type="spellEnd"/>
      <w:r w:rsidRPr="0036214E">
        <w:rPr>
          <w:sz w:val="24"/>
          <w:szCs w:val="24"/>
        </w:rPr>
        <w:t xml:space="preserve"> </w:t>
      </w:r>
      <w:proofErr w:type="spellStart"/>
      <w:r w:rsidRPr="0036214E">
        <w:rPr>
          <w:sz w:val="24"/>
          <w:szCs w:val="24"/>
        </w:rPr>
        <w:t>anak</w:t>
      </w:r>
      <w:proofErr w:type="spellEnd"/>
      <w:r w:rsidRPr="0036214E">
        <w:rPr>
          <w:sz w:val="24"/>
          <w:szCs w:val="24"/>
        </w:rPr>
        <w:t xml:space="preserve"> </w:t>
      </w:r>
      <w:proofErr w:type="spellStart"/>
      <w:r w:rsidRPr="0036214E">
        <w:rPr>
          <w:sz w:val="24"/>
          <w:szCs w:val="24"/>
        </w:rPr>
        <w:t>secara</w:t>
      </w:r>
      <w:proofErr w:type="spellEnd"/>
      <w:r w:rsidRPr="0036214E">
        <w:rPr>
          <w:sz w:val="24"/>
          <w:szCs w:val="24"/>
        </w:rPr>
        <w:t xml:space="preserve"> </w:t>
      </w:r>
      <w:proofErr w:type="spellStart"/>
      <w:r w:rsidRPr="0036214E">
        <w:rPr>
          <w:sz w:val="24"/>
          <w:szCs w:val="24"/>
        </w:rPr>
        <w:t>kreatif</w:t>
      </w:r>
      <w:proofErr w:type="spellEnd"/>
      <w:r w:rsidRPr="0036214E">
        <w:rPr>
          <w:sz w:val="24"/>
          <w:szCs w:val="24"/>
        </w:rPr>
        <w:t xml:space="preserve">. </w:t>
      </w:r>
      <w:proofErr w:type="spellStart"/>
      <w:r w:rsidRPr="0036214E">
        <w:rPr>
          <w:sz w:val="24"/>
          <w:szCs w:val="24"/>
        </w:rPr>
        <w:t>Intervensi</w:t>
      </w:r>
      <w:proofErr w:type="spellEnd"/>
      <w:r w:rsidRPr="0036214E">
        <w:rPr>
          <w:sz w:val="24"/>
          <w:szCs w:val="24"/>
        </w:rPr>
        <w:t xml:space="preserve"> </w:t>
      </w:r>
      <w:proofErr w:type="spellStart"/>
      <w:r w:rsidRPr="0036214E">
        <w:rPr>
          <w:sz w:val="24"/>
          <w:szCs w:val="24"/>
        </w:rPr>
        <w:t>tersebut</w:t>
      </w:r>
      <w:proofErr w:type="spellEnd"/>
      <w:r w:rsidRPr="0036214E">
        <w:rPr>
          <w:sz w:val="24"/>
          <w:szCs w:val="24"/>
        </w:rPr>
        <w:t xml:space="preserve"> </w:t>
      </w:r>
      <w:proofErr w:type="spellStart"/>
      <w:r w:rsidRPr="0036214E">
        <w:rPr>
          <w:sz w:val="24"/>
          <w:szCs w:val="24"/>
        </w:rPr>
        <w:t>bertujuan</w:t>
      </w:r>
      <w:proofErr w:type="spellEnd"/>
      <w:r w:rsidRPr="0036214E">
        <w:rPr>
          <w:sz w:val="24"/>
          <w:szCs w:val="24"/>
        </w:rPr>
        <w:t xml:space="preserve"> </w:t>
      </w:r>
      <w:proofErr w:type="spellStart"/>
      <w:r w:rsidRPr="0036214E">
        <w:rPr>
          <w:sz w:val="24"/>
          <w:szCs w:val="24"/>
        </w:rPr>
        <w:t>untuk</w:t>
      </w:r>
      <w:proofErr w:type="spellEnd"/>
      <w:r w:rsidRPr="0036214E">
        <w:rPr>
          <w:sz w:val="24"/>
          <w:szCs w:val="24"/>
        </w:rPr>
        <w:t xml:space="preserve">  </w:t>
      </w:r>
      <w:proofErr w:type="spellStart"/>
      <w:r w:rsidRPr="0036214E">
        <w:rPr>
          <w:sz w:val="24"/>
          <w:szCs w:val="24"/>
        </w:rPr>
        <w:t>menanamkan</w:t>
      </w:r>
      <w:proofErr w:type="spellEnd"/>
      <w:r w:rsidRPr="0036214E">
        <w:rPr>
          <w:sz w:val="24"/>
          <w:szCs w:val="24"/>
        </w:rPr>
        <w:t xml:space="preserve"> </w:t>
      </w:r>
      <w:proofErr w:type="spellStart"/>
      <w:r w:rsidRPr="0036214E">
        <w:rPr>
          <w:sz w:val="24"/>
          <w:szCs w:val="24"/>
        </w:rPr>
        <w:t>nilai-nilai</w:t>
      </w:r>
      <w:proofErr w:type="spellEnd"/>
      <w:r w:rsidRPr="0036214E">
        <w:rPr>
          <w:sz w:val="24"/>
          <w:szCs w:val="24"/>
        </w:rPr>
        <w:t xml:space="preserve"> </w:t>
      </w:r>
      <w:r w:rsidRPr="0036214E">
        <w:rPr>
          <w:i/>
          <w:iCs/>
          <w:sz w:val="24"/>
          <w:szCs w:val="24"/>
        </w:rPr>
        <w:t xml:space="preserve">anti-bullying </w:t>
      </w:r>
      <w:r w:rsidRPr="0036214E">
        <w:rPr>
          <w:sz w:val="24"/>
          <w:szCs w:val="24"/>
        </w:rPr>
        <w:t xml:space="preserve">dan </w:t>
      </w:r>
      <w:proofErr w:type="spellStart"/>
      <w:r w:rsidRPr="0036214E">
        <w:rPr>
          <w:sz w:val="24"/>
          <w:szCs w:val="24"/>
        </w:rPr>
        <w:t>merangsang</w:t>
      </w:r>
      <w:proofErr w:type="spellEnd"/>
      <w:r w:rsidRPr="0036214E">
        <w:rPr>
          <w:sz w:val="24"/>
          <w:szCs w:val="24"/>
        </w:rPr>
        <w:t xml:space="preserve"> </w:t>
      </w:r>
      <w:proofErr w:type="spellStart"/>
      <w:r w:rsidRPr="0036214E">
        <w:rPr>
          <w:sz w:val="24"/>
          <w:szCs w:val="24"/>
        </w:rPr>
        <w:t>imajinasi</w:t>
      </w:r>
      <w:proofErr w:type="spellEnd"/>
      <w:r w:rsidRPr="0036214E">
        <w:rPr>
          <w:sz w:val="24"/>
          <w:szCs w:val="24"/>
        </w:rPr>
        <w:t xml:space="preserve"> </w:t>
      </w:r>
      <w:proofErr w:type="spellStart"/>
      <w:r w:rsidRPr="0036214E">
        <w:rPr>
          <w:sz w:val="24"/>
          <w:szCs w:val="24"/>
        </w:rPr>
        <w:t>anak</w:t>
      </w:r>
      <w:proofErr w:type="spellEnd"/>
      <w:r w:rsidRPr="0036214E">
        <w:rPr>
          <w:sz w:val="24"/>
          <w:szCs w:val="24"/>
        </w:rPr>
        <w:t xml:space="preserve"> </w:t>
      </w:r>
      <w:proofErr w:type="spellStart"/>
      <w:r w:rsidRPr="0036214E">
        <w:rPr>
          <w:sz w:val="24"/>
          <w:szCs w:val="24"/>
        </w:rPr>
        <w:t>melalui</w:t>
      </w:r>
      <w:proofErr w:type="spellEnd"/>
      <w:r w:rsidRPr="0036214E">
        <w:rPr>
          <w:sz w:val="24"/>
          <w:szCs w:val="24"/>
        </w:rPr>
        <w:t xml:space="preserve"> </w:t>
      </w:r>
      <w:proofErr w:type="spellStart"/>
      <w:r w:rsidRPr="0036214E">
        <w:rPr>
          <w:sz w:val="24"/>
          <w:szCs w:val="24"/>
        </w:rPr>
        <w:t>kegiatan</w:t>
      </w:r>
      <w:proofErr w:type="spellEnd"/>
      <w:r w:rsidRPr="0036214E">
        <w:rPr>
          <w:sz w:val="24"/>
          <w:szCs w:val="24"/>
        </w:rPr>
        <w:t xml:space="preserve"> </w:t>
      </w:r>
      <w:proofErr w:type="spellStart"/>
      <w:r w:rsidRPr="0036214E">
        <w:rPr>
          <w:sz w:val="24"/>
          <w:szCs w:val="24"/>
        </w:rPr>
        <w:t>kreatif</w:t>
      </w:r>
      <w:proofErr w:type="spellEnd"/>
      <w:r w:rsidRPr="0036214E">
        <w:rPr>
          <w:sz w:val="24"/>
          <w:szCs w:val="24"/>
        </w:rPr>
        <w:t xml:space="preserve">. Tujuan </w:t>
      </w:r>
      <w:proofErr w:type="spellStart"/>
      <w:r w:rsidRPr="0036214E">
        <w:rPr>
          <w:sz w:val="24"/>
          <w:szCs w:val="24"/>
        </w:rPr>
        <w:t>spesifiknya</w:t>
      </w:r>
      <w:proofErr w:type="spellEnd"/>
      <w:r w:rsidRPr="0036214E">
        <w:rPr>
          <w:sz w:val="24"/>
          <w:szCs w:val="24"/>
        </w:rPr>
        <w:t xml:space="preserve"> </w:t>
      </w:r>
      <w:proofErr w:type="spellStart"/>
      <w:r w:rsidRPr="0036214E">
        <w:rPr>
          <w:sz w:val="24"/>
          <w:szCs w:val="24"/>
        </w:rPr>
        <w:t>adalah</w:t>
      </w:r>
      <w:proofErr w:type="spellEnd"/>
      <w:r w:rsidRPr="0036214E">
        <w:rPr>
          <w:sz w:val="24"/>
          <w:szCs w:val="24"/>
        </w:rPr>
        <w:t xml:space="preserve"> </w:t>
      </w:r>
      <w:proofErr w:type="spellStart"/>
      <w:r w:rsidRPr="0036214E">
        <w:rPr>
          <w:sz w:val="24"/>
          <w:szCs w:val="24"/>
        </w:rPr>
        <w:t>untuk</w:t>
      </w:r>
      <w:proofErr w:type="spellEnd"/>
      <w:r w:rsidRPr="0036214E">
        <w:rPr>
          <w:sz w:val="24"/>
          <w:szCs w:val="24"/>
        </w:rPr>
        <w:t xml:space="preserve"> </w:t>
      </w:r>
      <w:proofErr w:type="spellStart"/>
      <w:r w:rsidRPr="0036214E">
        <w:rPr>
          <w:sz w:val="24"/>
          <w:szCs w:val="24"/>
        </w:rPr>
        <w:t>menanamkan</w:t>
      </w:r>
      <w:proofErr w:type="spellEnd"/>
      <w:r w:rsidRPr="0036214E">
        <w:rPr>
          <w:sz w:val="24"/>
          <w:szCs w:val="24"/>
        </w:rPr>
        <w:t xml:space="preserve"> </w:t>
      </w:r>
      <w:proofErr w:type="spellStart"/>
      <w:r w:rsidRPr="0036214E">
        <w:rPr>
          <w:sz w:val="24"/>
          <w:szCs w:val="24"/>
        </w:rPr>
        <w:t>nilai-nilai</w:t>
      </w:r>
      <w:proofErr w:type="spellEnd"/>
      <w:r w:rsidRPr="0036214E">
        <w:rPr>
          <w:sz w:val="24"/>
          <w:szCs w:val="24"/>
        </w:rPr>
        <w:t xml:space="preserve"> anti-</w:t>
      </w:r>
      <w:proofErr w:type="spellStart"/>
      <w:r w:rsidRPr="0036214E">
        <w:rPr>
          <w:sz w:val="24"/>
          <w:szCs w:val="24"/>
        </w:rPr>
        <w:t>intimidasi</w:t>
      </w:r>
      <w:proofErr w:type="spellEnd"/>
      <w:r w:rsidRPr="0036214E">
        <w:rPr>
          <w:sz w:val="24"/>
          <w:szCs w:val="24"/>
        </w:rPr>
        <w:t xml:space="preserve"> pada </w:t>
      </w:r>
      <w:proofErr w:type="spellStart"/>
      <w:r w:rsidRPr="0036214E">
        <w:rPr>
          <w:sz w:val="24"/>
          <w:szCs w:val="24"/>
        </w:rPr>
        <w:t>anak-anak</w:t>
      </w:r>
      <w:proofErr w:type="spellEnd"/>
      <w:r w:rsidRPr="0036214E">
        <w:rPr>
          <w:sz w:val="24"/>
          <w:szCs w:val="24"/>
        </w:rPr>
        <w:t xml:space="preserve"> </w:t>
      </w:r>
      <w:proofErr w:type="spellStart"/>
      <w:r w:rsidRPr="0036214E">
        <w:rPr>
          <w:sz w:val="24"/>
          <w:szCs w:val="24"/>
        </w:rPr>
        <w:t>melalui</w:t>
      </w:r>
      <w:proofErr w:type="spellEnd"/>
      <w:r w:rsidRPr="0036214E">
        <w:rPr>
          <w:sz w:val="24"/>
          <w:szCs w:val="24"/>
        </w:rPr>
        <w:t xml:space="preserve"> </w:t>
      </w:r>
      <w:proofErr w:type="spellStart"/>
      <w:r w:rsidRPr="0036214E">
        <w:rPr>
          <w:sz w:val="24"/>
          <w:szCs w:val="24"/>
        </w:rPr>
        <w:lastRenderedPageBreak/>
        <w:t>pembuatan</w:t>
      </w:r>
      <w:proofErr w:type="spellEnd"/>
      <w:r w:rsidRPr="0036214E">
        <w:rPr>
          <w:sz w:val="24"/>
          <w:szCs w:val="24"/>
        </w:rPr>
        <w:t xml:space="preserve"> </w:t>
      </w:r>
      <w:proofErr w:type="spellStart"/>
      <w:r w:rsidRPr="0036214E">
        <w:rPr>
          <w:i/>
          <w:iCs/>
          <w:sz w:val="24"/>
          <w:szCs w:val="24"/>
        </w:rPr>
        <w:t>ecoprint</w:t>
      </w:r>
      <w:proofErr w:type="spellEnd"/>
      <w:r w:rsidRPr="0036214E">
        <w:rPr>
          <w:i/>
          <w:iCs/>
          <w:sz w:val="24"/>
          <w:szCs w:val="24"/>
        </w:rPr>
        <w:t>,</w:t>
      </w:r>
      <w:r w:rsidRPr="0036214E">
        <w:rPr>
          <w:sz w:val="24"/>
          <w:szCs w:val="24"/>
        </w:rPr>
        <w:t xml:space="preserve"> dan </w:t>
      </w:r>
      <w:proofErr w:type="spellStart"/>
      <w:r w:rsidRPr="0036214E">
        <w:rPr>
          <w:sz w:val="24"/>
          <w:szCs w:val="24"/>
        </w:rPr>
        <w:t>untuk</w:t>
      </w:r>
      <w:proofErr w:type="spellEnd"/>
      <w:r w:rsidRPr="0036214E">
        <w:rPr>
          <w:sz w:val="24"/>
          <w:szCs w:val="24"/>
        </w:rPr>
        <w:t xml:space="preserve"> </w:t>
      </w:r>
      <w:proofErr w:type="spellStart"/>
      <w:r w:rsidRPr="0036214E">
        <w:rPr>
          <w:sz w:val="24"/>
          <w:szCs w:val="24"/>
        </w:rPr>
        <w:t>mendidik</w:t>
      </w:r>
      <w:proofErr w:type="spellEnd"/>
      <w:r w:rsidRPr="0036214E">
        <w:rPr>
          <w:sz w:val="24"/>
          <w:szCs w:val="24"/>
        </w:rPr>
        <w:t xml:space="preserve"> </w:t>
      </w:r>
      <w:proofErr w:type="spellStart"/>
      <w:r w:rsidRPr="0036214E">
        <w:rPr>
          <w:sz w:val="24"/>
          <w:szCs w:val="24"/>
        </w:rPr>
        <w:t>anak-anak</w:t>
      </w:r>
      <w:proofErr w:type="spellEnd"/>
      <w:r w:rsidRPr="0036214E">
        <w:rPr>
          <w:sz w:val="24"/>
          <w:szCs w:val="24"/>
        </w:rPr>
        <w:t xml:space="preserve"> </w:t>
      </w:r>
      <w:proofErr w:type="spellStart"/>
      <w:r w:rsidRPr="0036214E">
        <w:rPr>
          <w:sz w:val="24"/>
          <w:szCs w:val="24"/>
        </w:rPr>
        <w:t>tentang</w:t>
      </w:r>
      <w:proofErr w:type="spellEnd"/>
      <w:r w:rsidRPr="0036214E">
        <w:rPr>
          <w:sz w:val="24"/>
          <w:szCs w:val="24"/>
        </w:rPr>
        <w:t xml:space="preserve"> </w:t>
      </w:r>
      <w:proofErr w:type="spellStart"/>
      <w:r w:rsidRPr="0036214E">
        <w:rPr>
          <w:sz w:val="24"/>
          <w:szCs w:val="24"/>
        </w:rPr>
        <w:t>perilaku</w:t>
      </w:r>
      <w:proofErr w:type="spellEnd"/>
      <w:r w:rsidRPr="0036214E">
        <w:rPr>
          <w:sz w:val="24"/>
          <w:szCs w:val="24"/>
        </w:rPr>
        <w:t xml:space="preserve"> yang </w:t>
      </w:r>
      <w:proofErr w:type="spellStart"/>
      <w:r w:rsidRPr="0036214E">
        <w:rPr>
          <w:sz w:val="24"/>
          <w:szCs w:val="24"/>
        </w:rPr>
        <w:t>boleh</w:t>
      </w:r>
      <w:proofErr w:type="spellEnd"/>
      <w:r w:rsidRPr="0036214E">
        <w:rPr>
          <w:sz w:val="24"/>
          <w:szCs w:val="24"/>
        </w:rPr>
        <w:t xml:space="preserve"> dan </w:t>
      </w:r>
      <w:proofErr w:type="spellStart"/>
      <w:r w:rsidRPr="0036214E">
        <w:rPr>
          <w:sz w:val="24"/>
          <w:szCs w:val="24"/>
        </w:rPr>
        <w:t>tidak</w:t>
      </w:r>
      <w:proofErr w:type="spellEnd"/>
      <w:r w:rsidRPr="0036214E">
        <w:rPr>
          <w:sz w:val="24"/>
          <w:szCs w:val="24"/>
        </w:rPr>
        <w:t xml:space="preserve"> </w:t>
      </w:r>
      <w:proofErr w:type="spellStart"/>
      <w:r w:rsidRPr="0036214E">
        <w:rPr>
          <w:sz w:val="24"/>
          <w:szCs w:val="24"/>
        </w:rPr>
        <w:t>boleh</w:t>
      </w:r>
      <w:proofErr w:type="spellEnd"/>
      <w:r w:rsidRPr="0036214E">
        <w:rPr>
          <w:sz w:val="24"/>
          <w:szCs w:val="24"/>
        </w:rPr>
        <w:t xml:space="preserve"> </w:t>
      </w:r>
      <w:proofErr w:type="spellStart"/>
      <w:r w:rsidRPr="0036214E">
        <w:rPr>
          <w:sz w:val="24"/>
          <w:szCs w:val="24"/>
        </w:rPr>
        <w:t>mereka</w:t>
      </w:r>
      <w:proofErr w:type="spellEnd"/>
      <w:r w:rsidRPr="0036214E">
        <w:rPr>
          <w:sz w:val="24"/>
          <w:szCs w:val="24"/>
        </w:rPr>
        <w:t xml:space="preserve"> </w:t>
      </w:r>
      <w:proofErr w:type="spellStart"/>
      <w:r w:rsidRPr="0036214E">
        <w:rPr>
          <w:sz w:val="24"/>
          <w:szCs w:val="24"/>
        </w:rPr>
        <w:t>tunjukkan</w:t>
      </w:r>
      <w:proofErr w:type="spellEnd"/>
      <w:r w:rsidRPr="0036214E">
        <w:rPr>
          <w:sz w:val="24"/>
          <w:szCs w:val="24"/>
        </w:rPr>
        <w:t xml:space="preserve"> </w:t>
      </w:r>
      <w:proofErr w:type="spellStart"/>
      <w:r w:rsidRPr="0036214E">
        <w:rPr>
          <w:sz w:val="24"/>
          <w:szCs w:val="24"/>
        </w:rPr>
        <w:t>selama</w:t>
      </w:r>
      <w:proofErr w:type="spellEnd"/>
      <w:r w:rsidRPr="0036214E">
        <w:rPr>
          <w:sz w:val="24"/>
          <w:szCs w:val="24"/>
        </w:rPr>
        <w:t xml:space="preserve"> </w:t>
      </w:r>
      <w:proofErr w:type="spellStart"/>
      <w:r w:rsidRPr="0036214E">
        <w:rPr>
          <w:sz w:val="24"/>
          <w:szCs w:val="24"/>
        </w:rPr>
        <w:t>berinteraksi</w:t>
      </w:r>
      <w:proofErr w:type="spellEnd"/>
      <w:r w:rsidRPr="0036214E">
        <w:rPr>
          <w:sz w:val="24"/>
          <w:szCs w:val="24"/>
        </w:rPr>
        <w:t xml:space="preserve"> </w:t>
      </w:r>
      <w:proofErr w:type="spellStart"/>
      <w:r w:rsidRPr="0036214E">
        <w:rPr>
          <w:sz w:val="24"/>
          <w:szCs w:val="24"/>
        </w:rPr>
        <w:t>dengan</w:t>
      </w:r>
      <w:proofErr w:type="spellEnd"/>
      <w:r w:rsidRPr="0036214E">
        <w:rPr>
          <w:sz w:val="24"/>
          <w:szCs w:val="24"/>
        </w:rPr>
        <w:t xml:space="preserve"> </w:t>
      </w:r>
      <w:proofErr w:type="spellStart"/>
      <w:r w:rsidRPr="0036214E">
        <w:rPr>
          <w:sz w:val="24"/>
          <w:szCs w:val="24"/>
        </w:rPr>
        <w:t>teman</w:t>
      </w:r>
      <w:proofErr w:type="spellEnd"/>
      <w:r w:rsidRPr="0036214E">
        <w:rPr>
          <w:sz w:val="24"/>
          <w:szCs w:val="24"/>
        </w:rPr>
        <w:t xml:space="preserve"> dan </w:t>
      </w:r>
      <w:proofErr w:type="spellStart"/>
      <w:r w:rsidRPr="0036214E">
        <w:rPr>
          <w:sz w:val="24"/>
          <w:szCs w:val="24"/>
        </w:rPr>
        <w:t>interaksi</w:t>
      </w:r>
      <w:proofErr w:type="spellEnd"/>
      <w:r w:rsidRPr="0036214E">
        <w:rPr>
          <w:sz w:val="24"/>
          <w:szCs w:val="24"/>
        </w:rPr>
        <w:t xml:space="preserve"> </w:t>
      </w:r>
      <w:proofErr w:type="spellStart"/>
      <w:r w:rsidRPr="0036214E">
        <w:rPr>
          <w:sz w:val="24"/>
          <w:szCs w:val="24"/>
        </w:rPr>
        <w:t>sosial</w:t>
      </w:r>
      <w:proofErr w:type="spellEnd"/>
      <w:r w:rsidRPr="0036214E">
        <w:rPr>
          <w:sz w:val="24"/>
          <w:szCs w:val="24"/>
        </w:rPr>
        <w:t xml:space="preserve">, </w:t>
      </w:r>
      <w:proofErr w:type="spellStart"/>
      <w:r w:rsidRPr="0036214E">
        <w:rPr>
          <w:sz w:val="24"/>
          <w:szCs w:val="24"/>
        </w:rPr>
        <w:t>serta</w:t>
      </w:r>
      <w:proofErr w:type="spellEnd"/>
      <w:r w:rsidRPr="0036214E">
        <w:rPr>
          <w:sz w:val="24"/>
          <w:szCs w:val="24"/>
        </w:rPr>
        <w:t xml:space="preserve"> </w:t>
      </w:r>
      <w:proofErr w:type="spellStart"/>
      <w:r w:rsidRPr="0036214E">
        <w:rPr>
          <w:sz w:val="24"/>
          <w:szCs w:val="24"/>
        </w:rPr>
        <w:t>konsekuensi</w:t>
      </w:r>
      <w:proofErr w:type="spellEnd"/>
      <w:r w:rsidRPr="0036214E">
        <w:rPr>
          <w:sz w:val="24"/>
          <w:szCs w:val="24"/>
        </w:rPr>
        <w:t xml:space="preserve"> </w:t>
      </w:r>
      <w:proofErr w:type="spellStart"/>
      <w:r w:rsidRPr="0036214E">
        <w:rPr>
          <w:sz w:val="24"/>
          <w:szCs w:val="24"/>
        </w:rPr>
        <w:t>dari</w:t>
      </w:r>
      <w:proofErr w:type="spellEnd"/>
      <w:r w:rsidRPr="0036214E">
        <w:rPr>
          <w:sz w:val="24"/>
          <w:szCs w:val="24"/>
        </w:rPr>
        <w:t xml:space="preserve"> </w:t>
      </w:r>
      <w:proofErr w:type="spellStart"/>
      <w:r w:rsidRPr="0036214E">
        <w:rPr>
          <w:sz w:val="24"/>
          <w:szCs w:val="24"/>
        </w:rPr>
        <w:t>perilaku</w:t>
      </w:r>
      <w:proofErr w:type="spellEnd"/>
      <w:r w:rsidRPr="0036214E">
        <w:rPr>
          <w:sz w:val="24"/>
          <w:szCs w:val="24"/>
        </w:rPr>
        <w:t xml:space="preserve"> </w:t>
      </w:r>
      <w:proofErr w:type="spellStart"/>
      <w:r w:rsidRPr="0036214E">
        <w:rPr>
          <w:sz w:val="24"/>
          <w:szCs w:val="24"/>
        </w:rPr>
        <w:t>tersebut</w:t>
      </w:r>
      <w:proofErr w:type="spellEnd"/>
      <w:r w:rsidRPr="0036214E">
        <w:rPr>
          <w:sz w:val="24"/>
          <w:szCs w:val="24"/>
        </w:rPr>
        <w:t xml:space="preserve"> </w:t>
      </w:r>
      <w:proofErr w:type="spellStart"/>
      <w:r w:rsidRPr="0036214E">
        <w:rPr>
          <w:sz w:val="24"/>
          <w:szCs w:val="24"/>
        </w:rPr>
        <w:t>pengetahuan</w:t>
      </w:r>
      <w:proofErr w:type="spellEnd"/>
      <w:r w:rsidRPr="0036214E">
        <w:rPr>
          <w:sz w:val="24"/>
          <w:szCs w:val="24"/>
        </w:rPr>
        <w:t xml:space="preserve"> </w:t>
      </w:r>
      <w:proofErr w:type="spellStart"/>
      <w:r w:rsidRPr="0036214E">
        <w:rPr>
          <w:sz w:val="24"/>
          <w:szCs w:val="24"/>
        </w:rPr>
        <w:t>kita</w:t>
      </w:r>
      <w:proofErr w:type="spellEnd"/>
      <w:r w:rsidRPr="0036214E">
        <w:rPr>
          <w:sz w:val="24"/>
          <w:szCs w:val="24"/>
        </w:rPr>
        <w:t>.</w:t>
      </w:r>
    </w:p>
    <w:p w14:paraId="1CDE5B36" w14:textId="77777777" w:rsidR="0036214E" w:rsidRPr="0036214E" w:rsidRDefault="0036214E" w:rsidP="0036214E">
      <w:pPr>
        <w:ind w:firstLine="720"/>
        <w:jc w:val="both"/>
        <w:rPr>
          <w:sz w:val="24"/>
          <w:szCs w:val="24"/>
        </w:rPr>
      </w:pPr>
      <w:proofErr w:type="spellStart"/>
      <w:r w:rsidRPr="0036214E">
        <w:rPr>
          <w:sz w:val="24"/>
          <w:szCs w:val="24"/>
        </w:rPr>
        <w:t>Pengembangan</w:t>
      </w:r>
      <w:proofErr w:type="spellEnd"/>
      <w:r w:rsidRPr="0036214E">
        <w:rPr>
          <w:sz w:val="24"/>
          <w:szCs w:val="24"/>
        </w:rPr>
        <w:t xml:space="preserve"> </w:t>
      </w:r>
      <w:proofErr w:type="spellStart"/>
      <w:r w:rsidRPr="0036214E">
        <w:rPr>
          <w:sz w:val="24"/>
          <w:szCs w:val="24"/>
        </w:rPr>
        <w:t>kreativitas</w:t>
      </w:r>
      <w:proofErr w:type="spellEnd"/>
      <w:r w:rsidRPr="0036214E">
        <w:rPr>
          <w:sz w:val="24"/>
          <w:szCs w:val="24"/>
        </w:rPr>
        <w:t xml:space="preserve"> </w:t>
      </w:r>
      <w:proofErr w:type="spellStart"/>
      <w:r w:rsidRPr="0036214E">
        <w:rPr>
          <w:sz w:val="24"/>
          <w:szCs w:val="24"/>
        </w:rPr>
        <w:t>dalam</w:t>
      </w:r>
      <w:proofErr w:type="spellEnd"/>
      <w:r w:rsidRPr="0036214E">
        <w:rPr>
          <w:sz w:val="24"/>
          <w:szCs w:val="24"/>
        </w:rPr>
        <w:t xml:space="preserve"> era </w:t>
      </w:r>
      <w:proofErr w:type="spellStart"/>
      <w:r w:rsidRPr="0036214E">
        <w:rPr>
          <w:sz w:val="24"/>
          <w:szCs w:val="24"/>
        </w:rPr>
        <w:t>saat</w:t>
      </w:r>
      <w:proofErr w:type="spellEnd"/>
      <w:r w:rsidRPr="0036214E">
        <w:rPr>
          <w:sz w:val="24"/>
          <w:szCs w:val="24"/>
        </w:rPr>
        <w:t xml:space="preserve"> </w:t>
      </w:r>
      <w:proofErr w:type="spellStart"/>
      <w:r w:rsidRPr="0036214E">
        <w:rPr>
          <w:sz w:val="24"/>
          <w:szCs w:val="24"/>
        </w:rPr>
        <w:t>ini</w:t>
      </w:r>
      <w:proofErr w:type="spellEnd"/>
      <w:r w:rsidRPr="0036214E">
        <w:rPr>
          <w:sz w:val="24"/>
          <w:szCs w:val="24"/>
        </w:rPr>
        <w:t xml:space="preserve"> </w:t>
      </w:r>
      <w:proofErr w:type="spellStart"/>
      <w:r w:rsidRPr="0036214E">
        <w:rPr>
          <w:sz w:val="24"/>
          <w:szCs w:val="24"/>
        </w:rPr>
        <w:t>sangatlah</w:t>
      </w:r>
      <w:proofErr w:type="spellEnd"/>
      <w:r w:rsidRPr="0036214E">
        <w:rPr>
          <w:sz w:val="24"/>
          <w:szCs w:val="24"/>
        </w:rPr>
        <w:t xml:space="preserve"> </w:t>
      </w:r>
      <w:proofErr w:type="spellStart"/>
      <w:r w:rsidRPr="0036214E">
        <w:rPr>
          <w:sz w:val="24"/>
          <w:szCs w:val="24"/>
        </w:rPr>
        <w:t>penting</w:t>
      </w:r>
      <w:proofErr w:type="spellEnd"/>
      <w:r w:rsidRPr="0036214E">
        <w:rPr>
          <w:sz w:val="24"/>
          <w:szCs w:val="24"/>
        </w:rPr>
        <w:t xml:space="preserve"> </w:t>
      </w:r>
      <w:proofErr w:type="spellStart"/>
      <w:r w:rsidRPr="0036214E">
        <w:rPr>
          <w:sz w:val="24"/>
          <w:szCs w:val="24"/>
        </w:rPr>
        <w:t>karena</w:t>
      </w:r>
      <w:proofErr w:type="spellEnd"/>
      <w:r w:rsidRPr="0036214E">
        <w:rPr>
          <w:sz w:val="24"/>
          <w:szCs w:val="24"/>
        </w:rPr>
        <w:t xml:space="preserve"> </w:t>
      </w:r>
      <w:proofErr w:type="spellStart"/>
      <w:r w:rsidRPr="0036214E">
        <w:rPr>
          <w:sz w:val="24"/>
          <w:szCs w:val="24"/>
        </w:rPr>
        <w:t>kreativitas</w:t>
      </w:r>
      <w:proofErr w:type="spellEnd"/>
      <w:r w:rsidRPr="0036214E">
        <w:rPr>
          <w:sz w:val="24"/>
          <w:szCs w:val="24"/>
        </w:rPr>
        <w:t xml:space="preserve"> </w:t>
      </w:r>
      <w:proofErr w:type="spellStart"/>
      <w:r w:rsidRPr="0036214E">
        <w:rPr>
          <w:sz w:val="24"/>
          <w:szCs w:val="24"/>
        </w:rPr>
        <w:t>merupakan</w:t>
      </w:r>
      <w:proofErr w:type="spellEnd"/>
      <w:r w:rsidRPr="0036214E">
        <w:rPr>
          <w:sz w:val="24"/>
          <w:szCs w:val="24"/>
        </w:rPr>
        <w:t xml:space="preserve"> </w:t>
      </w:r>
      <w:proofErr w:type="spellStart"/>
      <w:r w:rsidRPr="0036214E">
        <w:rPr>
          <w:sz w:val="24"/>
          <w:szCs w:val="24"/>
        </w:rPr>
        <w:t>suatu</w:t>
      </w:r>
      <w:proofErr w:type="spellEnd"/>
      <w:r w:rsidRPr="0036214E">
        <w:rPr>
          <w:sz w:val="24"/>
          <w:szCs w:val="24"/>
        </w:rPr>
        <w:t xml:space="preserve"> </w:t>
      </w:r>
      <w:proofErr w:type="spellStart"/>
      <w:r w:rsidRPr="0036214E">
        <w:rPr>
          <w:sz w:val="24"/>
          <w:szCs w:val="24"/>
        </w:rPr>
        <w:t>hasil</w:t>
      </w:r>
      <w:proofErr w:type="spellEnd"/>
      <w:r w:rsidRPr="0036214E">
        <w:rPr>
          <w:sz w:val="24"/>
          <w:szCs w:val="24"/>
        </w:rPr>
        <w:t xml:space="preserve"> </w:t>
      </w:r>
      <w:proofErr w:type="spellStart"/>
      <w:r w:rsidRPr="0036214E">
        <w:rPr>
          <w:sz w:val="24"/>
          <w:szCs w:val="24"/>
        </w:rPr>
        <w:t>dari</w:t>
      </w:r>
      <w:proofErr w:type="spellEnd"/>
      <w:r w:rsidRPr="0036214E">
        <w:rPr>
          <w:sz w:val="24"/>
          <w:szCs w:val="24"/>
        </w:rPr>
        <w:t xml:space="preserve"> </w:t>
      </w:r>
      <w:proofErr w:type="spellStart"/>
      <w:r w:rsidRPr="0036214E">
        <w:rPr>
          <w:sz w:val="24"/>
          <w:szCs w:val="24"/>
        </w:rPr>
        <w:t>pola</w:t>
      </w:r>
      <w:proofErr w:type="spellEnd"/>
      <w:r w:rsidRPr="0036214E">
        <w:rPr>
          <w:sz w:val="24"/>
          <w:szCs w:val="24"/>
        </w:rPr>
        <w:t xml:space="preserve"> </w:t>
      </w:r>
      <w:proofErr w:type="spellStart"/>
      <w:r w:rsidRPr="0036214E">
        <w:rPr>
          <w:sz w:val="24"/>
          <w:szCs w:val="24"/>
        </w:rPr>
        <w:t>pikir</w:t>
      </w:r>
      <w:proofErr w:type="spellEnd"/>
      <w:r w:rsidRPr="0036214E">
        <w:rPr>
          <w:sz w:val="24"/>
          <w:szCs w:val="24"/>
        </w:rPr>
        <w:t xml:space="preserve"> </w:t>
      </w:r>
      <w:proofErr w:type="spellStart"/>
      <w:r w:rsidRPr="0036214E">
        <w:rPr>
          <w:sz w:val="24"/>
          <w:szCs w:val="24"/>
        </w:rPr>
        <w:t>baru</w:t>
      </w:r>
      <w:proofErr w:type="spellEnd"/>
      <w:r w:rsidRPr="0036214E">
        <w:rPr>
          <w:sz w:val="24"/>
          <w:szCs w:val="24"/>
        </w:rPr>
        <w:t xml:space="preserve"> yang </w:t>
      </w:r>
      <w:proofErr w:type="spellStart"/>
      <w:r w:rsidRPr="0036214E">
        <w:rPr>
          <w:sz w:val="24"/>
          <w:szCs w:val="24"/>
        </w:rPr>
        <w:t>akan</w:t>
      </w:r>
      <w:proofErr w:type="spellEnd"/>
      <w:r w:rsidRPr="0036214E">
        <w:rPr>
          <w:sz w:val="24"/>
          <w:szCs w:val="24"/>
        </w:rPr>
        <w:t xml:space="preserve"> </w:t>
      </w:r>
      <w:proofErr w:type="spellStart"/>
      <w:r w:rsidRPr="0036214E">
        <w:rPr>
          <w:sz w:val="24"/>
          <w:szCs w:val="24"/>
        </w:rPr>
        <w:t>mendukung</w:t>
      </w:r>
      <w:proofErr w:type="spellEnd"/>
      <w:r w:rsidRPr="0036214E">
        <w:rPr>
          <w:sz w:val="24"/>
          <w:szCs w:val="24"/>
        </w:rPr>
        <w:t xml:space="preserve"> </w:t>
      </w:r>
      <w:proofErr w:type="spellStart"/>
      <w:r w:rsidRPr="0036214E">
        <w:rPr>
          <w:sz w:val="24"/>
          <w:szCs w:val="24"/>
        </w:rPr>
        <w:t>kemampuan</w:t>
      </w:r>
      <w:proofErr w:type="spellEnd"/>
      <w:r w:rsidRPr="0036214E">
        <w:rPr>
          <w:sz w:val="24"/>
          <w:szCs w:val="24"/>
        </w:rPr>
        <w:t xml:space="preserve"> </w:t>
      </w:r>
      <w:proofErr w:type="spellStart"/>
      <w:r w:rsidRPr="0036214E">
        <w:rPr>
          <w:sz w:val="24"/>
          <w:szCs w:val="24"/>
        </w:rPr>
        <w:t>untuk</w:t>
      </w:r>
      <w:proofErr w:type="spellEnd"/>
      <w:r w:rsidRPr="0036214E">
        <w:rPr>
          <w:sz w:val="24"/>
          <w:szCs w:val="24"/>
        </w:rPr>
        <w:t xml:space="preserve"> </w:t>
      </w:r>
      <w:proofErr w:type="spellStart"/>
      <w:r w:rsidRPr="0036214E">
        <w:rPr>
          <w:sz w:val="24"/>
          <w:szCs w:val="24"/>
        </w:rPr>
        <w:t>memecahkan</w:t>
      </w:r>
      <w:proofErr w:type="spellEnd"/>
      <w:r w:rsidRPr="0036214E">
        <w:rPr>
          <w:sz w:val="24"/>
          <w:szCs w:val="24"/>
        </w:rPr>
        <w:t xml:space="preserve"> </w:t>
      </w:r>
      <w:proofErr w:type="spellStart"/>
      <w:r w:rsidRPr="0036214E">
        <w:rPr>
          <w:sz w:val="24"/>
          <w:szCs w:val="24"/>
        </w:rPr>
        <w:t>suatu</w:t>
      </w:r>
      <w:proofErr w:type="spellEnd"/>
      <w:r w:rsidRPr="0036214E">
        <w:rPr>
          <w:sz w:val="24"/>
          <w:szCs w:val="24"/>
        </w:rPr>
        <w:t xml:space="preserve"> </w:t>
      </w:r>
      <w:proofErr w:type="spellStart"/>
      <w:r w:rsidRPr="0036214E">
        <w:rPr>
          <w:sz w:val="24"/>
          <w:szCs w:val="24"/>
        </w:rPr>
        <w:t>masalah</w:t>
      </w:r>
      <w:proofErr w:type="spellEnd"/>
      <w:r w:rsidRPr="0036214E">
        <w:rPr>
          <w:sz w:val="24"/>
          <w:szCs w:val="24"/>
        </w:rPr>
        <w:t xml:space="preserve">. </w:t>
      </w:r>
      <w:proofErr w:type="spellStart"/>
      <w:r w:rsidRPr="0036214E">
        <w:rPr>
          <w:sz w:val="24"/>
          <w:szCs w:val="24"/>
        </w:rPr>
        <w:t>Setiap</w:t>
      </w:r>
      <w:proofErr w:type="spellEnd"/>
      <w:r w:rsidRPr="0036214E">
        <w:rPr>
          <w:sz w:val="24"/>
          <w:szCs w:val="24"/>
        </w:rPr>
        <w:t xml:space="preserve"> </w:t>
      </w:r>
      <w:proofErr w:type="spellStart"/>
      <w:r w:rsidRPr="0036214E">
        <w:rPr>
          <w:sz w:val="24"/>
          <w:szCs w:val="24"/>
        </w:rPr>
        <w:t>anak</w:t>
      </w:r>
      <w:proofErr w:type="spellEnd"/>
      <w:r w:rsidRPr="0036214E">
        <w:rPr>
          <w:sz w:val="24"/>
          <w:szCs w:val="24"/>
        </w:rPr>
        <w:t xml:space="preserve"> </w:t>
      </w:r>
      <w:proofErr w:type="spellStart"/>
      <w:r w:rsidRPr="0036214E">
        <w:rPr>
          <w:sz w:val="24"/>
          <w:szCs w:val="24"/>
        </w:rPr>
        <w:t>mempunyai</w:t>
      </w:r>
      <w:proofErr w:type="spellEnd"/>
      <w:r w:rsidRPr="0036214E">
        <w:rPr>
          <w:sz w:val="24"/>
          <w:szCs w:val="24"/>
        </w:rPr>
        <w:t xml:space="preserve"> </w:t>
      </w:r>
      <w:proofErr w:type="spellStart"/>
      <w:r w:rsidRPr="0036214E">
        <w:rPr>
          <w:sz w:val="24"/>
          <w:szCs w:val="24"/>
        </w:rPr>
        <w:t>kreativitasnya</w:t>
      </w:r>
      <w:proofErr w:type="spellEnd"/>
      <w:r w:rsidRPr="0036214E">
        <w:rPr>
          <w:sz w:val="24"/>
          <w:szCs w:val="24"/>
        </w:rPr>
        <w:t xml:space="preserve"> </w:t>
      </w:r>
      <w:proofErr w:type="spellStart"/>
      <w:r w:rsidRPr="0036214E">
        <w:rPr>
          <w:sz w:val="24"/>
          <w:szCs w:val="24"/>
        </w:rPr>
        <w:t>sendiri</w:t>
      </w:r>
      <w:proofErr w:type="spellEnd"/>
      <w:r w:rsidRPr="0036214E">
        <w:rPr>
          <w:sz w:val="24"/>
          <w:szCs w:val="24"/>
        </w:rPr>
        <w:t xml:space="preserve">. Adanya </w:t>
      </w:r>
      <w:proofErr w:type="spellStart"/>
      <w:r w:rsidRPr="0036214E">
        <w:rPr>
          <w:sz w:val="24"/>
          <w:szCs w:val="24"/>
        </w:rPr>
        <w:t>kreativitas</w:t>
      </w:r>
      <w:proofErr w:type="spellEnd"/>
      <w:r w:rsidRPr="0036214E">
        <w:rPr>
          <w:sz w:val="24"/>
          <w:szCs w:val="24"/>
        </w:rPr>
        <w:t xml:space="preserve"> pada </w:t>
      </w:r>
      <w:proofErr w:type="spellStart"/>
      <w:r w:rsidRPr="0036214E">
        <w:rPr>
          <w:sz w:val="24"/>
          <w:szCs w:val="24"/>
        </w:rPr>
        <w:t>anak</w:t>
      </w:r>
      <w:proofErr w:type="spellEnd"/>
      <w:r w:rsidRPr="0036214E">
        <w:rPr>
          <w:sz w:val="24"/>
          <w:szCs w:val="24"/>
        </w:rPr>
        <w:t xml:space="preserve"> </w:t>
      </w:r>
      <w:proofErr w:type="spellStart"/>
      <w:r w:rsidRPr="0036214E">
        <w:rPr>
          <w:sz w:val="24"/>
          <w:szCs w:val="24"/>
        </w:rPr>
        <w:t>dapat</w:t>
      </w:r>
      <w:proofErr w:type="spellEnd"/>
      <w:r w:rsidRPr="0036214E">
        <w:rPr>
          <w:sz w:val="24"/>
          <w:szCs w:val="24"/>
        </w:rPr>
        <w:t xml:space="preserve"> </w:t>
      </w:r>
      <w:proofErr w:type="spellStart"/>
      <w:r w:rsidRPr="0036214E">
        <w:rPr>
          <w:sz w:val="24"/>
          <w:szCs w:val="24"/>
        </w:rPr>
        <w:t>memberikan</w:t>
      </w:r>
      <w:proofErr w:type="spellEnd"/>
      <w:r w:rsidRPr="0036214E">
        <w:rPr>
          <w:sz w:val="24"/>
          <w:szCs w:val="24"/>
        </w:rPr>
        <w:t xml:space="preserve"> rasa </w:t>
      </w:r>
      <w:proofErr w:type="spellStart"/>
      <w:r w:rsidRPr="0036214E">
        <w:rPr>
          <w:sz w:val="24"/>
          <w:szCs w:val="24"/>
        </w:rPr>
        <w:t>senang</w:t>
      </w:r>
      <w:proofErr w:type="spellEnd"/>
      <w:r w:rsidRPr="0036214E">
        <w:rPr>
          <w:sz w:val="24"/>
          <w:szCs w:val="24"/>
        </w:rPr>
        <w:t xml:space="preserve"> dan </w:t>
      </w:r>
      <w:proofErr w:type="spellStart"/>
      <w:r w:rsidRPr="0036214E">
        <w:rPr>
          <w:sz w:val="24"/>
          <w:szCs w:val="24"/>
        </w:rPr>
        <w:t>kepuasan</w:t>
      </w:r>
      <w:proofErr w:type="spellEnd"/>
      <w:r w:rsidRPr="0036214E">
        <w:rPr>
          <w:sz w:val="24"/>
          <w:szCs w:val="24"/>
        </w:rPr>
        <w:t xml:space="preserve"> </w:t>
      </w:r>
      <w:proofErr w:type="spellStart"/>
      <w:r w:rsidRPr="0036214E">
        <w:rPr>
          <w:sz w:val="24"/>
          <w:szCs w:val="24"/>
        </w:rPr>
        <w:t>tersendiri</w:t>
      </w:r>
      <w:proofErr w:type="spellEnd"/>
      <w:r w:rsidRPr="0036214E">
        <w:rPr>
          <w:sz w:val="24"/>
          <w:szCs w:val="24"/>
        </w:rPr>
        <w:t xml:space="preserve">. Upaya </w:t>
      </w:r>
      <w:proofErr w:type="spellStart"/>
      <w:r w:rsidRPr="0036214E">
        <w:rPr>
          <w:sz w:val="24"/>
          <w:szCs w:val="24"/>
        </w:rPr>
        <w:t>Pengembangan</w:t>
      </w:r>
      <w:proofErr w:type="spellEnd"/>
      <w:r w:rsidRPr="0036214E">
        <w:rPr>
          <w:sz w:val="24"/>
          <w:szCs w:val="24"/>
        </w:rPr>
        <w:t xml:space="preserve"> </w:t>
      </w:r>
      <w:proofErr w:type="spellStart"/>
      <w:r w:rsidRPr="0036214E">
        <w:rPr>
          <w:sz w:val="24"/>
          <w:szCs w:val="24"/>
        </w:rPr>
        <w:t>kreativitas</w:t>
      </w:r>
      <w:proofErr w:type="spellEnd"/>
      <w:r w:rsidRPr="0036214E">
        <w:rPr>
          <w:sz w:val="24"/>
          <w:szCs w:val="24"/>
        </w:rPr>
        <w:t xml:space="preserve"> pada </w:t>
      </w:r>
      <w:proofErr w:type="spellStart"/>
      <w:r w:rsidRPr="0036214E">
        <w:rPr>
          <w:sz w:val="24"/>
          <w:szCs w:val="24"/>
        </w:rPr>
        <w:t>anak</w:t>
      </w:r>
      <w:proofErr w:type="spellEnd"/>
      <w:r w:rsidRPr="0036214E">
        <w:rPr>
          <w:sz w:val="24"/>
          <w:szCs w:val="24"/>
        </w:rPr>
        <w:t xml:space="preserve"> </w:t>
      </w:r>
      <w:proofErr w:type="spellStart"/>
      <w:r w:rsidRPr="0036214E">
        <w:rPr>
          <w:sz w:val="24"/>
          <w:szCs w:val="24"/>
        </w:rPr>
        <w:t>perlu</w:t>
      </w:r>
      <w:proofErr w:type="spellEnd"/>
      <w:r w:rsidRPr="0036214E">
        <w:rPr>
          <w:sz w:val="24"/>
          <w:szCs w:val="24"/>
        </w:rPr>
        <w:t xml:space="preserve"> </w:t>
      </w:r>
      <w:proofErr w:type="spellStart"/>
      <w:r w:rsidRPr="0036214E">
        <w:rPr>
          <w:sz w:val="24"/>
          <w:szCs w:val="24"/>
        </w:rPr>
        <w:t>dilakukan</w:t>
      </w:r>
      <w:proofErr w:type="spellEnd"/>
      <w:r w:rsidRPr="0036214E">
        <w:rPr>
          <w:sz w:val="24"/>
          <w:szCs w:val="24"/>
        </w:rPr>
        <w:t xml:space="preserve"> </w:t>
      </w:r>
      <w:proofErr w:type="spellStart"/>
      <w:r w:rsidRPr="0036214E">
        <w:rPr>
          <w:sz w:val="24"/>
          <w:szCs w:val="24"/>
        </w:rPr>
        <w:t>sejak</w:t>
      </w:r>
      <w:proofErr w:type="spellEnd"/>
      <w:r w:rsidRPr="0036214E">
        <w:rPr>
          <w:sz w:val="24"/>
          <w:szCs w:val="24"/>
        </w:rPr>
        <w:t xml:space="preserve"> </w:t>
      </w:r>
      <w:proofErr w:type="spellStart"/>
      <w:r w:rsidRPr="0036214E">
        <w:rPr>
          <w:sz w:val="24"/>
          <w:szCs w:val="24"/>
        </w:rPr>
        <w:t>dini</w:t>
      </w:r>
      <w:proofErr w:type="spellEnd"/>
      <w:r w:rsidRPr="0036214E">
        <w:rPr>
          <w:sz w:val="24"/>
          <w:szCs w:val="24"/>
        </w:rPr>
        <w:t xml:space="preserve">. Oleh </w:t>
      </w:r>
      <w:proofErr w:type="spellStart"/>
      <w:r w:rsidRPr="0036214E">
        <w:rPr>
          <w:sz w:val="24"/>
          <w:szCs w:val="24"/>
        </w:rPr>
        <w:t>karena</w:t>
      </w:r>
      <w:proofErr w:type="spellEnd"/>
      <w:r w:rsidRPr="0036214E">
        <w:rPr>
          <w:sz w:val="24"/>
          <w:szCs w:val="24"/>
        </w:rPr>
        <w:t xml:space="preserve"> </w:t>
      </w:r>
      <w:proofErr w:type="spellStart"/>
      <w:r w:rsidRPr="0036214E">
        <w:rPr>
          <w:sz w:val="24"/>
          <w:szCs w:val="24"/>
        </w:rPr>
        <w:t>itu</w:t>
      </w:r>
      <w:proofErr w:type="spellEnd"/>
      <w:r w:rsidRPr="0036214E">
        <w:rPr>
          <w:sz w:val="24"/>
          <w:szCs w:val="24"/>
        </w:rPr>
        <w:t xml:space="preserve">, </w:t>
      </w:r>
      <w:proofErr w:type="spellStart"/>
      <w:r w:rsidRPr="0036214E">
        <w:rPr>
          <w:sz w:val="24"/>
          <w:szCs w:val="24"/>
        </w:rPr>
        <w:t>kegiatan</w:t>
      </w:r>
      <w:proofErr w:type="spellEnd"/>
      <w:r w:rsidRPr="0036214E">
        <w:rPr>
          <w:sz w:val="24"/>
          <w:szCs w:val="24"/>
        </w:rPr>
        <w:t xml:space="preserve"> </w:t>
      </w:r>
      <w:proofErr w:type="spellStart"/>
      <w:r w:rsidRPr="0036214E">
        <w:rPr>
          <w:sz w:val="24"/>
          <w:szCs w:val="24"/>
        </w:rPr>
        <w:t>pelatihan</w:t>
      </w:r>
      <w:proofErr w:type="spellEnd"/>
      <w:r w:rsidRPr="0036214E">
        <w:rPr>
          <w:sz w:val="24"/>
          <w:szCs w:val="24"/>
        </w:rPr>
        <w:t xml:space="preserve"> </w:t>
      </w:r>
      <w:proofErr w:type="spellStart"/>
      <w:r w:rsidRPr="0036214E">
        <w:rPr>
          <w:i/>
          <w:iCs/>
          <w:sz w:val="24"/>
          <w:szCs w:val="24"/>
        </w:rPr>
        <w:t>ecoprint</w:t>
      </w:r>
      <w:proofErr w:type="spellEnd"/>
      <w:r w:rsidRPr="0036214E">
        <w:rPr>
          <w:i/>
          <w:iCs/>
          <w:sz w:val="24"/>
          <w:szCs w:val="24"/>
        </w:rPr>
        <w:t xml:space="preserve"> pounding</w:t>
      </w:r>
      <w:r w:rsidRPr="0036214E">
        <w:rPr>
          <w:sz w:val="24"/>
          <w:szCs w:val="24"/>
        </w:rPr>
        <w:t xml:space="preserve"> </w:t>
      </w:r>
      <w:proofErr w:type="spellStart"/>
      <w:r w:rsidRPr="0036214E">
        <w:rPr>
          <w:sz w:val="24"/>
          <w:szCs w:val="24"/>
        </w:rPr>
        <w:t>dilaksanakan</w:t>
      </w:r>
      <w:proofErr w:type="spellEnd"/>
      <w:r w:rsidRPr="0036214E">
        <w:rPr>
          <w:sz w:val="24"/>
          <w:szCs w:val="24"/>
        </w:rPr>
        <w:t xml:space="preserve"> </w:t>
      </w:r>
      <w:proofErr w:type="spellStart"/>
      <w:r w:rsidRPr="0036214E">
        <w:rPr>
          <w:sz w:val="24"/>
          <w:szCs w:val="24"/>
        </w:rPr>
        <w:t>dengan</w:t>
      </w:r>
      <w:proofErr w:type="spellEnd"/>
      <w:r w:rsidRPr="0036214E">
        <w:rPr>
          <w:sz w:val="24"/>
          <w:szCs w:val="24"/>
        </w:rPr>
        <w:t xml:space="preserve"> </w:t>
      </w:r>
      <w:proofErr w:type="spellStart"/>
      <w:r w:rsidRPr="0036214E">
        <w:rPr>
          <w:sz w:val="24"/>
          <w:szCs w:val="24"/>
        </w:rPr>
        <w:t>harapan</w:t>
      </w:r>
      <w:proofErr w:type="spellEnd"/>
      <w:r w:rsidRPr="0036214E">
        <w:rPr>
          <w:sz w:val="24"/>
          <w:szCs w:val="24"/>
        </w:rPr>
        <w:t xml:space="preserve"> </w:t>
      </w:r>
      <w:proofErr w:type="spellStart"/>
      <w:r w:rsidRPr="0036214E">
        <w:rPr>
          <w:sz w:val="24"/>
          <w:szCs w:val="24"/>
        </w:rPr>
        <w:t>melalui</w:t>
      </w:r>
      <w:proofErr w:type="spellEnd"/>
      <w:r w:rsidRPr="0036214E">
        <w:rPr>
          <w:sz w:val="24"/>
          <w:szCs w:val="24"/>
        </w:rPr>
        <w:t xml:space="preserve"> </w:t>
      </w:r>
      <w:proofErr w:type="spellStart"/>
      <w:r w:rsidRPr="0036214E">
        <w:rPr>
          <w:sz w:val="24"/>
          <w:szCs w:val="24"/>
        </w:rPr>
        <w:t>kegiatan</w:t>
      </w:r>
      <w:proofErr w:type="spellEnd"/>
      <w:r w:rsidRPr="0036214E">
        <w:rPr>
          <w:sz w:val="24"/>
          <w:szCs w:val="24"/>
        </w:rPr>
        <w:t xml:space="preserve"> </w:t>
      </w:r>
      <w:proofErr w:type="spellStart"/>
      <w:r w:rsidRPr="0036214E">
        <w:rPr>
          <w:sz w:val="24"/>
          <w:szCs w:val="24"/>
        </w:rPr>
        <w:t>ini</w:t>
      </w:r>
      <w:proofErr w:type="spellEnd"/>
      <w:r w:rsidRPr="0036214E">
        <w:rPr>
          <w:sz w:val="24"/>
          <w:szCs w:val="24"/>
        </w:rPr>
        <w:t xml:space="preserve"> </w:t>
      </w:r>
      <w:proofErr w:type="spellStart"/>
      <w:r w:rsidRPr="0036214E">
        <w:rPr>
          <w:sz w:val="24"/>
          <w:szCs w:val="24"/>
        </w:rPr>
        <w:t>siswa</w:t>
      </w:r>
      <w:proofErr w:type="spellEnd"/>
      <w:r w:rsidRPr="0036214E">
        <w:rPr>
          <w:sz w:val="24"/>
          <w:szCs w:val="24"/>
        </w:rPr>
        <w:t xml:space="preserve"> </w:t>
      </w:r>
      <w:proofErr w:type="spellStart"/>
      <w:r w:rsidRPr="0036214E">
        <w:rPr>
          <w:sz w:val="24"/>
          <w:szCs w:val="24"/>
        </w:rPr>
        <w:t>mendapatkan</w:t>
      </w:r>
      <w:proofErr w:type="spellEnd"/>
      <w:r w:rsidRPr="0036214E">
        <w:rPr>
          <w:sz w:val="24"/>
          <w:szCs w:val="24"/>
        </w:rPr>
        <w:t xml:space="preserve"> </w:t>
      </w:r>
      <w:proofErr w:type="spellStart"/>
      <w:r w:rsidRPr="0036214E">
        <w:rPr>
          <w:sz w:val="24"/>
          <w:szCs w:val="24"/>
        </w:rPr>
        <w:t>pengetahuan</w:t>
      </w:r>
      <w:proofErr w:type="spellEnd"/>
      <w:r w:rsidRPr="0036214E">
        <w:rPr>
          <w:sz w:val="24"/>
          <w:szCs w:val="24"/>
        </w:rPr>
        <w:t xml:space="preserve"> </w:t>
      </w:r>
      <w:proofErr w:type="spellStart"/>
      <w:r w:rsidRPr="0036214E">
        <w:rPr>
          <w:sz w:val="24"/>
          <w:szCs w:val="24"/>
        </w:rPr>
        <w:t>baru</w:t>
      </w:r>
      <w:proofErr w:type="spellEnd"/>
      <w:r w:rsidRPr="0036214E">
        <w:rPr>
          <w:sz w:val="24"/>
          <w:szCs w:val="24"/>
        </w:rPr>
        <w:t xml:space="preserve"> </w:t>
      </w:r>
      <w:proofErr w:type="spellStart"/>
      <w:r w:rsidRPr="0036214E">
        <w:rPr>
          <w:sz w:val="24"/>
          <w:szCs w:val="24"/>
        </w:rPr>
        <w:t>mengenai</w:t>
      </w:r>
      <w:proofErr w:type="spellEnd"/>
      <w:r w:rsidRPr="0036214E">
        <w:rPr>
          <w:sz w:val="24"/>
          <w:szCs w:val="24"/>
        </w:rPr>
        <w:t xml:space="preserve"> </w:t>
      </w:r>
      <w:proofErr w:type="spellStart"/>
      <w:r w:rsidRPr="0036214E">
        <w:rPr>
          <w:i/>
          <w:iCs/>
          <w:sz w:val="24"/>
          <w:szCs w:val="24"/>
        </w:rPr>
        <w:t>ecoprint</w:t>
      </w:r>
      <w:proofErr w:type="spellEnd"/>
      <w:r w:rsidRPr="0036214E">
        <w:rPr>
          <w:sz w:val="24"/>
          <w:szCs w:val="24"/>
        </w:rPr>
        <w:t xml:space="preserve"> </w:t>
      </w:r>
      <w:proofErr w:type="spellStart"/>
      <w:r w:rsidRPr="0036214E">
        <w:rPr>
          <w:sz w:val="24"/>
          <w:szCs w:val="24"/>
        </w:rPr>
        <w:t>sekaligus</w:t>
      </w:r>
      <w:proofErr w:type="spellEnd"/>
      <w:r w:rsidRPr="0036214E">
        <w:rPr>
          <w:sz w:val="24"/>
          <w:szCs w:val="24"/>
        </w:rPr>
        <w:t xml:space="preserve"> </w:t>
      </w:r>
      <w:proofErr w:type="spellStart"/>
      <w:r w:rsidRPr="0036214E">
        <w:rPr>
          <w:sz w:val="24"/>
          <w:szCs w:val="24"/>
        </w:rPr>
        <w:t>meningkatkan</w:t>
      </w:r>
      <w:proofErr w:type="spellEnd"/>
      <w:r w:rsidRPr="0036214E">
        <w:rPr>
          <w:sz w:val="24"/>
          <w:szCs w:val="24"/>
        </w:rPr>
        <w:t xml:space="preserve"> </w:t>
      </w:r>
      <w:proofErr w:type="spellStart"/>
      <w:r w:rsidRPr="0036214E">
        <w:rPr>
          <w:sz w:val="24"/>
          <w:szCs w:val="24"/>
        </w:rPr>
        <w:t>keterampilan</w:t>
      </w:r>
      <w:proofErr w:type="spellEnd"/>
      <w:r w:rsidRPr="0036214E">
        <w:rPr>
          <w:sz w:val="24"/>
          <w:szCs w:val="24"/>
        </w:rPr>
        <w:t xml:space="preserve"> </w:t>
      </w:r>
      <w:proofErr w:type="spellStart"/>
      <w:r w:rsidRPr="0036214E">
        <w:rPr>
          <w:sz w:val="24"/>
          <w:szCs w:val="24"/>
        </w:rPr>
        <w:t>dalam</w:t>
      </w:r>
      <w:proofErr w:type="spellEnd"/>
      <w:r w:rsidRPr="0036214E">
        <w:rPr>
          <w:sz w:val="24"/>
          <w:szCs w:val="24"/>
        </w:rPr>
        <w:t xml:space="preserve"> </w:t>
      </w:r>
      <w:proofErr w:type="spellStart"/>
      <w:r w:rsidRPr="0036214E">
        <w:rPr>
          <w:sz w:val="24"/>
          <w:szCs w:val="24"/>
        </w:rPr>
        <w:t>memanfaatkan</w:t>
      </w:r>
      <w:proofErr w:type="spellEnd"/>
      <w:r w:rsidRPr="0036214E">
        <w:rPr>
          <w:sz w:val="24"/>
          <w:szCs w:val="24"/>
        </w:rPr>
        <w:t xml:space="preserve"> </w:t>
      </w:r>
      <w:proofErr w:type="spellStart"/>
      <w:r w:rsidRPr="0036214E">
        <w:rPr>
          <w:sz w:val="24"/>
          <w:szCs w:val="24"/>
        </w:rPr>
        <w:t>potensi</w:t>
      </w:r>
      <w:proofErr w:type="spellEnd"/>
      <w:r w:rsidRPr="0036214E">
        <w:rPr>
          <w:sz w:val="24"/>
          <w:szCs w:val="24"/>
        </w:rPr>
        <w:t xml:space="preserve"> </w:t>
      </w:r>
      <w:proofErr w:type="spellStart"/>
      <w:r w:rsidRPr="0036214E">
        <w:rPr>
          <w:sz w:val="24"/>
          <w:szCs w:val="24"/>
        </w:rPr>
        <w:t>lokal</w:t>
      </w:r>
      <w:proofErr w:type="spellEnd"/>
      <w:r w:rsidRPr="0036214E">
        <w:rPr>
          <w:sz w:val="24"/>
          <w:szCs w:val="24"/>
        </w:rPr>
        <w:t xml:space="preserve"> </w:t>
      </w:r>
      <w:proofErr w:type="spellStart"/>
      <w:r w:rsidRPr="0036214E">
        <w:rPr>
          <w:sz w:val="24"/>
          <w:szCs w:val="24"/>
        </w:rPr>
        <w:t>melalui</w:t>
      </w:r>
      <w:proofErr w:type="spellEnd"/>
      <w:r w:rsidRPr="0036214E">
        <w:rPr>
          <w:sz w:val="24"/>
          <w:szCs w:val="24"/>
        </w:rPr>
        <w:t xml:space="preserve"> </w:t>
      </w:r>
      <w:proofErr w:type="spellStart"/>
      <w:r w:rsidRPr="0036214E">
        <w:rPr>
          <w:sz w:val="24"/>
          <w:szCs w:val="24"/>
        </w:rPr>
        <w:t>tanaman</w:t>
      </w:r>
      <w:proofErr w:type="spellEnd"/>
      <w:r w:rsidRPr="0036214E">
        <w:rPr>
          <w:sz w:val="24"/>
          <w:szCs w:val="24"/>
        </w:rPr>
        <w:t xml:space="preserve"> yang </w:t>
      </w:r>
      <w:proofErr w:type="spellStart"/>
      <w:r w:rsidRPr="0036214E">
        <w:rPr>
          <w:sz w:val="24"/>
          <w:szCs w:val="24"/>
        </w:rPr>
        <w:t>ada</w:t>
      </w:r>
      <w:proofErr w:type="spellEnd"/>
      <w:r w:rsidRPr="0036214E">
        <w:rPr>
          <w:sz w:val="24"/>
          <w:szCs w:val="24"/>
        </w:rPr>
        <w:t xml:space="preserve"> </w:t>
      </w:r>
      <w:proofErr w:type="spellStart"/>
      <w:r w:rsidRPr="0036214E">
        <w:rPr>
          <w:sz w:val="24"/>
          <w:szCs w:val="24"/>
        </w:rPr>
        <w:t>disekitar</w:t>
      </w:r>
      <w:proofErr w:type="spellEnd"/>
      <w:r w:rsidRPr="0036214E">
        <w:rPr>
          <w:sz w:val="24"/>
          <w:szCs w:val="24"/>
        </w:rPr>
        <w:t xml:space="preserve"> </w:t>
      </w:r>
      <w:proofErr w:type="spellStart"/>
      <w:r w:rsidRPr="0036214E">
        <w:rPr>
          <w:sz w:val="24"/>
          <w:szCs w:val="24"/>
        </w:rPr>
        <w:t>sekolah</w:t>
      </w:r>
      <w:proofErr w:type="spellEnd"/>
      <w:r w:rsidRPr="0036214E">
        <w:rPr>
          <w:sz w:val="24"/>
          <w:szCs w:val="24"/>
        </w:rPr>
        <w:t xml:space="preserve">. Dari </w:t>
      </w:r>
      <w:proofErr w:type="spellStart"/>
      <w:r w:rsidRPr="0036214E">
        <w:rPr>
          <w:sz w:val="24"/>
          <w:szCs w:val="24"/>
        </w:rPr>
        <w:t>kegiatan</w:t>
      </w:r>
      <w:proofErr w:type="spellEnd"/>
      <w:r w:rsidRPr="0036214E">
        <w:rPr>
          <w:sz w:val="24"/>
          <w:szCs w:val="24"/>
        </w:rPr>
        <w:t xml:space="preserve"> </w:t>
      </w:r>
      <w:proofErr w:type="spellStart"/>
      <w:r w:rsidRPr="0036214E">
        <w:rPr>
          <w:sz w:val="24"/>
          <w:szCs w:val="24"/>
        </w:rPr>
        <w:t>ini</w:t>
      </w:r>
      <w:proofErr w:type="spellEnd"/>
      <w:r w:rsidRPr="0036214E">
        <w:rPr>
          <w:sz w:val="24"/>
          <w:szCs w:val="24"/>
        </w:rPr>
        <w:t xml:space="preserve"> juga </w:t>
      </w:r>
      <w:proofErr w:type="spellStart"/>
      <w:r w:rsidRPr="0036214E">
        <w:rPr>
          <w:sz w:val="24"/>
          <w:szCs w:val="24"/>
        </w:rPr>
        <w:t>mengurangi</w:t>
      </w:r>
      <w:proofErr w:type="spellEnd"/>
      <w:r w:rsidRPr="0036214E">
        <w:rPr>
          <w:sz w:val="24"/>
          <w:szCs w:val="24"/>
        </w:rPr>
        <w:t xml:space="preserve"> </w:t>
      </w:r>
      <w:proofErr w:type="spellStart"/>
      <w:r w:rsidRPr="0036214E">
        <w:rPr>
          <w:sz w:val="24"/>
          <w:szCs w:val="24"/>
        </w:rPr>
        <w:t>pencemaraan</w:t>
      </w:r>
      <w:proofErr w:type="spellEnd"/>
      <w:r w:rsidRPr="0036214E">
        <w:rPr>
          <w:sz w:val="24"/>
          <w:szCs w:val="24"/>
        </w:rPr>
        <w:t xml:space="preserve"> </w:t>
      </w:r>
      <w:proofErr w:type="spellStart"/>
      <w:r w:rsidRPr="0036214E">
        <w:rPr>
          <w:sz w:val="24"/>
          <w:szCs w:val="24"/>
        </w:rPr>
        <w:t>udara</w:t>
      </w:r>
      <w:proofErr w:type="spellEnd"/>
      <w:r w:rsidRPr="0036214E">
        <w:rPr>
          <w:sz w:val="24"/>
          <w:szCs w:val="24"/>
        </w:rPr>
        <w:t xml:space="preserve"> </w:t>
      </w:r>
      <w:proofErr w:type="spellStart"/>
      <w:r w:rsidRPr="0036214E">
        <w:rPr>
          <w:sz w:val="24"/>
          <w:szCs w:val="24"/>
        </w:rPr>
        <w:t>akibat</w:t>
      </w:r>
      <w:proofErr w:type="spellEnd"/>
      <w:r w:rsidRPr="0036214E">
        <w:rPr>
          <w:sz w:val="24"/>
          <w:szCs w:val="24"/>
        </w:rPr>
        <w:t xml:space="preserve"> </w:t>
      </w:r>
      <w:proofErr w:type="spellStart"/>
      <w:r w:rsidRPr="0036214E">
        <w:rPr>
          <w:sz w:val="24"/>
          <w:szCs w:val="24"/>
        </w:rPr>
        <w:t>dari</w:t>
      </w:r>
      <w:proofErr w:type="spellEnd"/>
      <w:r w:rsidRPr="0036214E">
        <w:rPr>
          <w:sz w:val="24"/>
          <w:szCs w:val="24"/>
        </w:rPr>
        <w:t xml:space="preserve"> </w:t>
      </w:r>
      <w:proofErr w:type="spellStart"/>
      <w:r w:rsidRPr="0036214E">
        <w:rPr>
          <w:sz w:val="24"/>
          <w:szCs w:val="24"/>
        </w:rPr>
        <w:t>pembakaran</w:t>
      </w:r>
      <w:proofErr w:type="spellEnd"/>
      <w:r w:rsidRPr="0036214E">
        <w:rPr>
          <w:sz w:val="24"/>
          <w:szCs w:val="24"/>
        </w:rPr>
        <w:t xml:space="preserve"> </w:t>
      </w:r>
      <w:proofErr w:type="spellStart"/>
      <w:r w:rsidRPr="0036214E">
        <w:rPr>
          <w:sz w:val="24"/>
          <w:szCs w:val="24"/>
        </w:rPr>
        <w:t>sampah</w:t>
      </w:r>
      <w:proofErr w:type="spellEnd"/>
      <w:r w:rsidRPr="0036214E">
        <w:rPr>
          <w:sz w:val="24"/>
          <w:szCs w:val="24"/>
        </w:rPr>
        <w:t xml:space="preserve"> </w:t>
      </w:r>
      <w:proofErr w:type="spellStart"/>
      <w:r w:rsidRPr="0036214E">
        <w:rPr>
          <w:sz w:val="24"/>
          <w:szCs w:val="24"/>
        </w:rPr>
        <w:t>dedaunan</w:t>
      </w:r>
      <w:proofErr w:type="spellEnd"/>
      <w:r w:rsidRPr="0036214E">
        <w:rPr>
          <w:sz w:val="24"/>
          <w:szCs w:val="24"/>
        </w:rPr>
        <w:t xml:space="preserve"> </w:t>
      </w:r>
      <w:proofErr w:type="spellStart"/>
      <w:r w:rsidRPr="0036214E">
        <w:rPr>
          <w:sz w:val="24"/>
          <w:szCs w:val="24"/>
        </w:rPr>
        <w:t>kering</w:t>
      </w:r>
      <w:proofErr w:type="spellEnd"/>
      <w:r w:rsidRPr="0036214E">
        <w:rPr>
          <w:sz w:val="24"/>
          <w:szCs w:val="24"/>
        </w:rPr>
        <w:t xml:space="preserve">. Hal </w:t>
      </w:r>
      <w:proofErr w:type="spellStart"/>
      <w:r w:rsidRPr="0036214E">
        <w:rPr>
          <w:sz w:val="24"/>
          <w:szCs w:val="24"/>
        </w:rPr>
        <w:t>ini</w:t>
      </w:r>
      <w:proofErr w:type="spellEnd"/>
      <w:r w:rsidRPr="0036214E">
        <w:rPr>
          <w:sz w:val="24"/>
          <w:szCs w:val="24"/>
        </w:rPr>
        <w:t xml:space="preserve"> </w:t>
      </w:r>
      <w:proofErr w:type="spellStart"/>
      <w:r w:rsidRPr="0036214E">
        <w:rPr>
          <w:sz w:val="24"/>
          <w:szCs w:val="24"/>
        </w:rPr>
        <w:t>pernah</w:t>
      </w:r>
      <w:proofErr w:type="spellEnd"/>
      <w:r w:rsidRPr="0036214E">
        <w:rPr>
          <w:sz w:val="24"/>
          <w:szCs w:val="24"/>
        </w:rPr>
        <w:t xml:space="preserve"> </w:t>
      </w:r>
      <w:proofErr w:type="spellStart"/>
      <w:r w:rsidRPr="0036214E">
        <w:rPr>
          <w:sz w:val="24"/>
          <w:szCs w:val="24"/>
        </w:rPr>
        <w:t>dibahas</w:t>
      </w:r>
      <w:proofErr w:type="spellEnd"/>
      <w:r w:rsidRPr="0036214E">
        <w:rPr>
          <w:sz w:val="24"/>
          <w:szCs w:val="24"/>
        </w:rPr>
        <w:t xml:space="preserve"> (Taufiq &amp; Maulana, 2015) </w:t>
      </w:r>
      <w:proofErr w:type="spellStart"/>
      <w:r w:rsidRPr="0036214E">
        <w:rPr>
          <w:sz w:val="24"/>
          <w:szCs w:val="24"/>
        </w:rPr>
        <w:t>mengatasi</w:t>
      </w:r>
      <w:proofErr w:type="spellEnd"/>
      <w:r w:rsidRPr="0036214E">
        <w:rPr>
          <w:sz w:val="24"/>
          <w:szCs w:val="24"/>
        </w:rPr>
        <w:t xml:space="preserve"> </w:t>
      </w:r>
      <w:proofErr w:type="spellStart"/>
      <w:r w:rsidRPr="0036214E">
        <w:rPr>
          <w:sz w:val="24"/>
          <w:szCs w:val="24"/>
        </w:rPr>
        <w:t>masalah</w:t>
      </w:r>
      <w:proofErr w:type="spellEnd"/>
      <w:r w:rsidRPr="0036214E">
        <w:rPr>
          <w:sz w:val="24"/>
          <w:szCs w:val="24"/>
        </w:rPr>
        <w:t xml:space="preserve"> </w:t>
      </w:r>
      <w:proofErr w:type="spellStart"/>
      <w:r w:rsidRPr="0036214E">
        <w:rPr>
          <w:sz w:val="24"/>
          <w:szCs w:val="24"/>
        </w:rPr>
        <w:t>ini</w:t>
      </w:r>
      <w:proofErr w:type="spellEnd"/>
      <w:r w:rsidRPr="0036214E">
        <w:rPr>
          <w:sz w:val="24"/>
          <w:szCs w:val="24"/>
        </w:rPr>
        <w:t xml:space="preserve">, </w:t>
      </w:r>
      <w:proofErr w:type="spellStart"/>
      <w:r w:rsidRPr="0036214E">
        <w:rPr>
          <w:sz w:val="24"/>
          <w:szCs w:val="24"/>
        </w:rPr>
        <w:t>biasanya</w:t>
      </w:r>
      <w:proofErr w:type="spellEnd"/>
      <w:r w:rsidRPr="0036214E">
        <w:rPr>
          <w:sz w:val="24"/>
          <w:szCs w:val="24"/>
        </w:rPr>
        <w:t xml:space="preserve"> orang-orang </w:t>
      </w:r>
      <w:proofErr w:type="spellStart"/>
      <w:r w:rsidRPr="0036214E">
        <w:rPr>
          <w:sz w:val="24"/>
          <w:szCs w:val="24"/>
        </w:rPr>
        <w:t>akan</w:t>
      </w:r>
      <w:proofErr w:type="spellEnd"/>
      <w:r w:rsidRPr="0036214E">
        <w:rPr>
          <w:sz w:val="24"/>
          <w:szCs w:val="24"/>
        </w:rPr>
        <w:t xml:space="preserve"> </w:t>
      </w:r>
      <w:proofErr w:type="spellStart"/>
      <w:r w:rsidRPr="0036214E">
        <w:rPr>
          <w:sz w:val="24"/>
          <w:szCs w:val="24"/>
        </w:rPr>
        <w:t>mengumpulkan</w:t>
      </w:r>
      <w:proofErr w:type="spellEnd"/>
      <w:r w:rsidRPr="0036214E">
        <w:rPr>
          <w:sz w:val="24"/>
          <w:szCs w:val="24"/>
        </w:rPr>
        <w:t xml:space="preserve"> </w:t>
      </w:r>
      <w:proofErr w:type="spellStart"/>
      <w:r w:rsidRPr="0036214E">
        <w:rPr>
          <w:sz w:val="24"/>
          <w:szCs w:val="24"/>
        </w:rPr>
        <w:t>sampah-sampah</w:t>
      </w:r>
      <w:proofErr w:type="spellEnd"/>
      <w:r w:rsidRPr="0036214E">
        <w:rPr>
          <w:sz w:val="24"/>
          <w:szCs w:val="24"/>
        </w:rPr>
        <w:t xml:space="preserve"> </w:t>
      </w:r>
      <w:proofErr w:type="spellStart"/>
      <w:r w:rsidRPr="0036214E">
        <w:rPr>
          <w:sz w:val="24"/>
          <w:szCs w:val="24"/>
        </w:rPr>
        <w:t>daun</w:t>
      </w:r>
      <w:proofErr w:type="spellEnd"/>
      <w:r w:rsidRPr="0036214E">
        <w:rPr>
          <w:sz w:val="24"/>
          <w:szCs w:val="24"/>
        </w:rPr>
        <w:t xml:space="preserve"> </w:t>
      </w:r>
      <w:proofErr w:type="spellStart"/>
      <w:r w:rsidRPr="0036214E">
        <w:rPr>
          <w:sz w:val="24"/>
          <w:szCs w:val="24"/>
        </w:rPr>
        <w:t>kering</w:t>
      </w:r>
      <w:proofErr w:type="spellEnd"/>
      <w:r w:rsidRPr="0036214E">
        <w:rPr>
          <w:sz w:val="24"/>
          <w:szCs w:val="24"/>
        </w:rPr>
        <w:t xml:space="preserve"> </w:t>
      </w:r>
      <w:proofErr w:type="spellStart"/>
      <w:r w:rsidRPr="0036214E">
        <w:rPr>
          <w:sz w:val="24"/>
          <w:szCs w:val="24"/>
        </w:rPr>
        <w:t>tersebut</w:t>
      </w:r>
      <w:proofErr w:type="spellEnd"/>
      <w:r w:rsidRPr="0036214E">
        <w:rPr>
          <w:sz w:val="24"/>
          <w:szCs w:val="24"/>
        </w:rPr>
        <w:t xml:space="preserve"> </w:t>
      </w:r>
      <w:proofErr w:type="spellStart"/>
      <w:r w:rsidRPr="0036214E">
        <w:rPr>
          <w:sz w:val="24"/>
          <w:szCs w:val="24"/>
        </w:rPr>
        <w:t>untuk</w:t>
      </w:r>
      <w:proofErr w:type="spellEnd"/>
      <w:r w:rsidRPr="0036214E">
        <w:rPr>
          <w:sz w:val="24"/>
          <w:szCs w:val="24"/>
        </w:rPr>
        <w:t xml:space="preserve"> </w:t>
      </w:r>
      <w:proofErr w:type="spellStart"/>
      <w:r w:rsidRPr="0036214E">
        <w:rPr>
          <w:sz w:val="24"/>
          <w:szCs w:val="24"/>
        </w:rPr>
        <w:t>kemudian</w:t>
      </w:r>
      <w:proofErr w:type="spellEnd"/>
      <w:r w:rsidRPr="0036214E">
        <w:rPr>
          <w:sz w:val="24"/>
          <w:szCs w:val="24"/>
        </w:rPr>
        <w:t xml:space="preserve"> </w:t>
      </w:r>
      <w:proofErr w:type="spellStart"/>
      <w:r w:rsidRPr="0036214E">
        <w:rPr>
          <w:sz w:val="24"/>
          <w:szCs w:val="24"/>
        </w:rPr>
        <w:t>dibakar</w:t>
      </w:r>
      <w:proofErr w:type="spellEnd"/>
      <w:r w:rsidRPr="0036214E">
        <w:rPr>
          <w:sz w:val="24"/>
          <w:szCs w:val="24"/>
        </w:rPr>
        <w:t xml:space="preserve"> dan </w:t>
      </w:r>
      <w:proofErr w:type="spellStart"/>
      <w:r w:rsidRPr="0036214E">
        <w:rPr>
          <w:sz w:val="24"/>
          <w:szCs w:val="24"/>
        </w:rPr>
        <w:t>menjadi</w:t>
      </w:r>
      <w:proofErr w:type="spellEnd"/>
      <w:r w:rsidRPr="0036214E">
        <w:rPr>
          <w:sz w:val="24"/>
          <w:szCs w:val="24"/>
        </w:rPr>
        <w:t xml:space="preserve"> </w:t>
      </w:r>
      <w:proofErr w:type="spellStart"/>
      <w:r w:rsidRPr="0036214E">
        <w:rPr>
          <w:sz w:val="24"/>
          <w:szCs w:val="24"/>
        </w:rPr>
        <w:t>abu</w:t>
      </w:r>
      <w:proofErr w:type="spellEnd"/>
      <w:r w:rsidRPr="0036214E">
        <w:rPr>
          <w:sz w:val="24"/>
          <w:szCs w:val="24"/>
        </w:rPr>
        <w:t xml:space="preserve"> </w:t>
      </w:r>
      <w:proofErr w:type="spellStart"/>
      <w:r w:rsidRPr="0036214E">
        <w:rPr>
          <w:sz w:val="24"/>
          <w:szCs w:val="24"/>
        </w:rPr>
        <w:t>begitu</w:t>
      </w:r>
      <w:proofErr w:type="spellEnd"/>
      <w:r w:rsidRPr="0036214E">
        <w:rPr>
          <w:sz w:val="24"/>
          <w:szCs w:val="24"/>
        </w:rPr>
        <w:t xml:space="preserve"> </w:t>
      </w:r>
      <w:proofErr w:type="spellStart"/>
      <w:r w:rsidRPr="0036214E">
        <w:rPr>
          <w:sz w:val="24"/>
          <w:szCs w:val="24"/>
        </w:rPr>
        <w:t>saja</w:t>
      </w:r>
      <w:proofErr w:type="spellEnd"/>
      <w:r w:rsidRPr="0036214E">
        <w:rPr>
          <w:sz w:val="24"/>
          <w:szCs w:val="24"/>
        </w:rPr>
        <w:t>.</w:t>
      </w:r>
      <w:r w:rsidRPr="0036214E">
        <w:rPr>
          <w:rStyle w:val="FootnoteReference"/>
          <w:rFonts w:eastAsiaTheme="minorEastAsia"/>
          <w:sz w:val="24"/>
          <w:szCs w:val="24"/>
        </w:rPr>
        <w:footnoteReference w:id="6"/>
      </w:r>
    </w:p>
    <w:p w14:paraId="195DF1C6" w14:textId="77777777" w:rsidR="0036214E" w:rsidRPr="0036214E" w:rsidRDefault="0036214E" w:rsidP="0036214E">
      <w:pPr>
        <w:ind w:firstLine="720"/>
        <w:jc w:val="both"/>
        <w:rPr>
          <w:sz w:val="24"/>
          <w:szCs w:val="24"/>
        </w:rPr>
      </w:pPr>
      <w:proofErr w:type="spellStart"/>
      <w:r w:rsidRPr="0036214E">
        <w:rPr>
          <w:sz w:val="24"/>
          <w:szCs w:val="24"/>
        </w:rPr>
        <w:t>Produk</w:t>
      </w:r>
      <w:proofErr w:type="spellEnd"/>
      <w:r w:rsidRPr="0036214E">
        <w:rPr>
          <w:sz w:val="24"/>
          <w:szCs w:val="24"/>
        </w:rPr>
        <w:t xml:space="preserve"> yang </w:t>
      </w:r>
      <w:proofErr w:type="spellStart"/>
      <w:r w:rsidRPr="0036214E">
        <w:rPr>
          <w:sz w:val="24"/>
          <w:szCs w:val="24"/>
        </w:rPr>
        <w:t>diperoleh</w:t>
      </w:r>
      <w:proofErr w:type="spellEnd"/>
      <w:r w:rsidRPr="0036214E">
        <w:rPr>
          <w:sz w:val="24"/>
          <w:szCs w:val="24"/>
        </w:rPr>
        <w:t xml:space="preserve"> </w:t>
      </w:r>
      <w:proofErr w:type="spellStart"/>
      <w:r w:rsidRPr="0036214E">
        <w:rPr>
          <w:sz w:val="24"/>
          <w:szCs w:val="24"/>
        </w:rPr>
        <w:t>berwujud</w:t>
      </w:r>
      <w:proofErr w:type="spellEnd"/>
      <w:r w:rsidRPr="0036214E">
        <w:rPr>
          <w:sz w:val="24"/>
          <w:szCs w:val="24"/>
        </w:rPr>
        <w:t xml:space="preserve"> </w:t>
      </w:r>
      <w:proofErr w:type="spellStart"/>
      <w:r w:rsidRPr="0036214E">
        <w:rPr>
          <w:sz w:val="24"/>
          <w:szCs w:val="24"/>
        </w:rPr>
        <w:t>terbitan</w:t>
      </w:r>
      <w:proofErr w:type="spellEnd"/>
      <w:r w:rsidRPr="0036214E">
        <w:rPr>
          <w:sz w:val="24"/>
          <w:szCs w:val="24"/>
        </w:rPr>
        <w:t xml:space="preserve"> </w:t>
      </w:r>
      <w:proofErr w:type="spellStart"/>
      <w:r w:rsidRPr="0036214E">
        <w:rPr>
          <w:sz w:val="24"/>
          <w:szCs w:val="24"/>
        </w:rPr>
        <w:t>kain</w:t>
      </w:r>
      <w:proofErr w:type="spellEnd"/>
      <w:r w:rsidRPr="0036214E">
        <w:rPr>
          <w:sz w:val="24"/>
          <w:szCs w:val="24"/>
        </w:rPr>
        <w:t xml:space="preserve"> </w:t>
      </w:r>
      <w:proofErr w:type="spellStart"/>
      <w:r w:rsidRPr="0036214E">
        <w:rPr>
          <w:sz w:val="24"/>
          <w:szCs w:val="24"/>
        </w:rPr>
        <w:t>serta</w:t>
      </w:r>
      <w:proofErr w:type="spellEnd"/>
      <w:r w:rsidRPr="0036214E">
        <w:rPr>
          <w:sz w:val="24"/>
          <w:szCs w:val="24"/>
        </w:rPr>
        <w:t xml:space="preserve"> </w:t>
      </w:r>
      <w:proofErr w:type="spellStart"/>
      <w:r w:rsidRPr="0036214E">
        <w:rPr>
          <w:sz w:val="24"/>
          <w:szCs w:val="24"/>
        </w:rPr>
        <w:t>produk</w:t>
      </w:r>
      <w:proofErr w:type="spellEnd"/>
      <w:r w:rsidRPr="0036214E">
        <w:rPr>
          <w:sz w:val="24"/>
          <w:szCs w:val="24"/>
        </w:rPr>
        <w:t xml:space="preserve"> mode, </w:t>
      </w:r>
      <w:proofErr w:type="spellStart"/>
      <w:r w:rsidRPr="0036214E">
        <w:rPr>
          <w:sz w:val="24"/>
          <w:szCs w:val="24"/>
        </w:rPr>
        <w:t>mempunyai</w:t>
      </w:r>
      <w:proofErr w:type="spellEnd"/>
      <w:r w:rsidRPr="0036214E">
        <w:rPr>
          <w:sz w:val="24"/>
          <w:szCs w:val="24"/>
        </w:rPr>
        <w:t xml:space="preserve"> </w:t>
      </w:r>
      <w:proofErr w:type="spellStart"/>
      <w:r w:rsidRPr="0036214E">
        <w:rPr>
          <w:sz w:val="24"/>
          <w:szCs w:val="24"/>
        </w:rPr>
        <w:t>potensi</w:t>
      </w:r>
      <w:proofErr w:type="spellEnd"/>
      <w:r w:rsidRPr="0036214E">
        <w:rPr>
          <w:sz w:val="24"/>
          <w:szCs w:val="24"/>
        </w:rPr>
        <w:t xml:space="preserve"> </w:t>
      </w:r>
      <w:proofErr w:type="spellStart"/>
      <w:r w:rsidRPr="0036214E">
        <w:rPr>
          <w:sz w:val="24"/>
          <w:szCs w:val="24"/>
        </w:rPr>
        <w:t>tumbuh</w:t>
      </w:r>
      <w:proofErr w:type="spellEnd"/>
      <w:r w:rsidRPr="0036214E">
        <w:rPr>
          <w:sz w:val="24"/>
          <w:szCs w:val="24"/>
        </w:rPr>
        <w:t xml:space="preserve"> </w:t>
      </w:r>
      <w:proofErr w:type="spellStart"/>
      <w:r w:rsidRPr="0036214E">
        <w:rPr>
          <w:sz w:val="24"/>
          <w:szCs w:val="24"/>
        </w:rPr>
        <w:t>dalam</w:t>
      </w:r>
      <w:proofErr w:type="spellEnd"/>
      <w:r w:rsidRPr="0036214E">
        <w:rPr>
          <w:sz w:val="24"/>
          <w:szCs w:val="24"/>
        </w:rPr>
        <w:t xml:space="preserve"> </w:t>
      </w:r>
      <w:proofErr w:type="spellStart"/>
      <w:r w:rsidRPr="0036214E">
        <w:rPr>
          <w:sz w:val="24"/>
          <w:szCs w:val="24"/>
        </w:rPr>
        <w:t>kebiasaan</w:t>
      </w:r>
      <w:proofErr w:type="spellEnd"/>
      <w:r w:rsidRPr="0036214E">
        <w:rPr>
          <w:sz w:val="24"/>
          <w:szCs w:val="24"/>
        </w:rPr>
        <w:t xml:space="preserve"> </w:t>
      </w:r>
      <w:proofErr w:type="spellStart"/>
      <w:r w:rsidRPr="0036214E">
        <w:rPr>
          <w:sz w:val="24"/>
          <w:szCs w:val="24"/>
        </w:rPr>
        <w:t>lokal</w:t>
      </w:r>
      <w:proofErr w:type="spellEnd"/>
      <w:r w:rsidRPr="0036214E">
        <w:rPr>
          <w:sz w:val="24"/>
          <w:szCs w:val="24"/>
        </w:rPr>
        <w:t xml:space="preserve"> yang </w:t>
      </w:r>
      <w:proofErr w:type="spellStart"/>
      <w:r w:rsidRPr="0036214E">
        <w:rPr>
          <w:sz w:val="24"/>
          <w:szCs w:val="24"/>
        </w:rPr>
        <w:t>ramah</w:t>
      </w:r>
      <w:proofErr w:type="spellEnd"/>
      <w:r w:rsidRPr="0036214E">
        <w:rPr>
          <w:sz w:val="24"/>
          <w:szCs w:val="24"/>
        </w:rPr>
        <w:t xml:space="preserve"> </w:t>
      </w:r>
      <w:proofErr w:type="spellStart"/>
      <w:r w:rsidRPr="0036214E">
        <w:rPr>
          <w:sz w:val="24"/>
          <w:szCs w:val="24"/>
        </w:rPr>
        <w:t>kawasan</w:t>
      </w:r>
      <w:proofErr w:type="spellEnd"/>
      <w:r w:rsidRPr="0036214E">
        <w:rPr>
          <w:sz w:val="24"/>
          <w:szCs w:val="24"/>
        </w:rPr>
        <w:t xml:space="preserve">. Maka </w:t>
      </w:r>
      <w:proofErr w:type="spellStart"/>
      <w:r w:rsidRPr="0036214E">
        <w:rPr>
          <w:sz w:val="24"/>
          <w:szCs w:val="24"/>
        </w:rPr>
        <w:t>dari</w:t>
      </w:r>
      <w:proofErr w:type="spellEnd"/>
      <w:r w:rsidRPr="0036214E">
        <w:rPr>
          <w:sz w:val="24"/>
          <w:szCs w:val="24"/>
        </w:rPr>
        <w:t xml:space="preserve"> </w:t>
      </w:r>
      <w:proofErr w:type="spellStart"/>
      <w:r w:rsidRPr="0036214E">
        <w:rPr>
          <w:sz w:val="24"/>
          <w:szCs w:val="24"/>
        </w:rPr>
        <w:t>itu</w:t>
      </w:r>
      <w:proofErr w:type="spellEnd"/>
      <w:r w:rsidRPr="0036214E">
        <w:rPr>
          <w:sz w:val="24"/>
          <w:szCs w:val="24"/>
        </w:rPr>
        <w:t xml:space="preserve"> </w:t>
      </w:r>
      <w:proofErr w:type="spellStart"/>
      <w:r w:rsidRPr="0036214E">
        <w:rPr>
          <w:sz w:val="24"/>
          <w:szCs w:val="24"/>
        </w:rPr>
        <w:t>kemampuan</w:t>
      </w:r>
      <w:proofErr w:type="spellEnd"/>
      <w:r w:rsidRPr="0036214E">
        <w:rPr>
          <w:sz w:val="24"/>
          <w:szCs w:val="24"/>
        </w:rPr>
        <w:t xml:space="preserve"> </w:t>
      </w:r>
      <w:proofErr w:type="spellStart"/>
      <w:r w:rsidRPr="0036214E">
        <w:rPr>
          <w:sz w:val="24"/>
          <w:szCs w:val="24"/>
        </w:rPr>
        <w:t>kawasan</w:t>
      </w:r>
      <w:proofErr w:type="spellEnd"/>
      <w:r w:rsidRPr="0036214E">
        <w:rPr>
          <w:sz w:val="24"/>
          <w:szCs w:val="24"/>
        </w:rPr>
        <w:t xml:space="preserve"> yang  </w:t>
      </w:r>
      <w:proofErr w:type="spellStart"/>
      <w:r w:rsidRPr="0036214E">
        <w:rPr>
          <w:sz w:val="24"/>
          <w:szCs w:val="24"/>
        </w:rPr>
        <w:t>ada</w:t>
      </w:r>
      <w:proofErr w:type="spellEnd"/>
      <w:r w:rsidRPr="0036214E">
        <w:rPr>
          <w:sz w:val="24"/>
          <w:szCs w:val="24"/>
        </w:rPr>
        <w:t xml:space="preserve"> di </w:t>
      </w:r>
      <w:proofErr w:type="spellStart"/>
      <w:r w:rsidRPr="0036214E">
        <w:rPr>
          <w:sz w:val="24"/>
          <w:szCs w:val="24"/>
        </w:rPr>
        <w:t>dekat</w:t>
      </w:r>
      <w:proofErr w:type="spellEnd"/>
      <w:r w:rsidRPr="0036214E">
        <w:rPr>
          <w:sz w:val="24"/>
          <w:szCs w:val="24"/>
        </w:rPr>
        <w:t xml:space="preserve"> </w:t>
      </w:r>
      <w:proofErr w:type="spellStart"/>
      <w:r w:rsidRPr="0036214E">
        <w:rPr>
          <w:sz w:val="24"/>
          <w:szCs w:val="24"/>
        </w:rPr>
        <w:t>publik</w:t>
      </w:r>
      <w:proofErr w:type="spellEnd"/>
      <w:r w:rsidRPr="0036214E">
        <w:rPr>
          <w:sz w:val="24"/>
          <w:szCs w:val="24"/>
        </w:rPr>
        <w:t xml:space="preserve"> </w:t>
      </w:r>
      <w:proofErr w:type="spellStart"/>
      <w:r w:rsidRPr="0036214E">
        <w:rPr>
          <w:sz w:val="24"/>
          <w:szCs w:val="24"/>
        </w:rPr>
        <w:t>butuh</w:t>
      </w:r>
      <w:proofErr w:type="spellEnd"/>
      <w:r w:rsidRPr="0036214E">
        <w:rPr>
          <w:sz w:val="24"/>
          <w:szCs w:val="24"/>
        </w:rPr>
        <w:t xml:space="preserve"> </w:t>
      </w:r>
      <w:proofErr w:type="spellStart"/>
      <w:r w:rsidRPr="0036214E">
        <w:rPr>
          <w:sz w:val="24"/>
          <w:szCs w:val="24"/>
        </w:rPr>
        <w:t>digunakan</w:t>
      </w:r>
      <w:proofErr w:type="spellEnd"/>
      <w:r w:rsidRPr="0036214E">
        <w:rPr>
          <w:sz w:val="24"/>
          <w:szCs w:val="24"/>
        </w:rPr>
        <w:t xml:space="preserve"> </w:t>
      </w:r>
      <w:proofErr w:type="spellStart"/>
      <w:r w:rsidRPr="0036214E">
        <w:rPr>
          <w:sz w:val="24"/>
          <w:szCs w:val="24"/>
        </w:rPr>
        <w:t>dengan</w:t>
      </w:r>
      <w:proofErr w:type="spellEnd"/>
      <w:r w:rsidRPr="0036214E">
        <w:rPr>
          <w:sz w:val="24"/>
          <w:szCs w:val="24"/>
        </w:rPr>
        <w:t xml:space="preserve"> </w:t>
      </w:r>
      <w:proofErr w:type="spellStart"/>
      <w:r w:rsidRPr="0036214E">
        <w:rPr>
          <w:sz w:val="24"/>
          <w:szCs w:val="24"/>
        </w:rPr>
        <w:t>positif</w:t>
      </w:r>
      <w:proofErr w:type="spellEnd"/>
      <w:r w:rsidRPr="0036214E">
        <w:rPr>
          <w:sz w:val="24"/>
          <w:szCs w:val="24"/>
        </w:rPr>
        <w:t xml:space="preserve">, Salah </w:t>
      </w:r>
      <w:proofErr w:type="spellStart"/>
      <w:r w:rsidRPr="0036214E">
        <w:rPr>
          <w:sz w:val="24"/>
          <w:szCs w:val="24"/>
        </w:rPr>
        <w:t>satunya</w:t>
      </w:r>
      <w:proofErr w:type="spellEnd"/>
      <w:r w:rsidRPr="0036214E">
        <w:rPr>
          <w:sz w:val="24"/>
          <w:szCs w:val="24"/>
        </w:rPr>
        <w:t xml:space="preserve"> </w:t>
      </w:r>
      <w:proofErr w:type="spellStart"/>
      <w:r w:rsidRPr="0036214E">
        <w:rPr>
          <w:sz w:val="24"/>
          <w:szCs w:val="24"/>
        </w:rPr>
        <w:t>dengan</w:t>
      </w:r>
      <w:proofErr w:type="spellEnd"/>
      <w:r w:rsidRPr="0036214E">
        <w:rPr>
          <w:sz w:val="24"/>
          <w:szCs w:val="24"/>
        </w:rPr>
        <w:t xml:space="preserve"> </w:t>
      </w:r>
      <w:proofErr w:type="spellStart"/>
      <w:r w:rsidRPr="0036214E">
        <w:rPr>
          <w:sz w:val="24"/>
          <w:szCs w:val="24"/>
        </w:rPr>
        <w:t>menjadikannya</w:t>
      </w:r>
      <w:proofErr w:type="spellEnd"/>
      <w:r w:rsidRPr="0036214E">
        <w:rPr>
          <w:sz w:val="24"/>
          <w:szCs w:val="24"/>
        </w:rPr>
        <w:t xml:space="preserve">  </w:t>
      </w:r>
      <w:proofErr w:type="spellStart"/>
      <w:r w:rsidRPr="0036214E">
        <w:rPr>
          <w:sz w:val="24"/>
          <w:szCs w:val="24"/>
        </w:rPr>
        <w:t>selaku</w:t>
      </w:r>
      <w:proofErr w:type="spellEnd"/>
      <w:r w:rsidRPr="0036214E">
        <w:rPr>
          <w:sz w:val="24"/>
          <w:szCs w:val="24"/>
        </w:rPr>
        <w:t xml:space="preserve"> </w:t>
      </w:r>
      <w:proofErr w:type="spellStart"/>
      <w:r w:rsidRPr="0036214E">
        <w:rPr>
          <w:sz w:val="24"/>
          <w:szCs w:val="24"/>
        </w:rPr>
        <w:t>sesuatu</w:t>
      </w:r>
      <w:proofErr w:type="spellEnd"/>
      <w:r w:rsidRPr="0036214E">
        <w:rPr>
          <w:sz w:val="24"/>
          <w:szCs w:val="24"/>
        </w:rPr>
        <w:t xml:space="preserve"> </w:t>
      </w:r>
      <w:proofErr w:type="spellStart"/>
      <w:r w:rsidRPr="0036214E">
        <w:rPr>
          <w:sz w:val="24"/>
          <w:szCs w:val="24"/>
        </w:rPr>
        <w:t>produk</w:t>
      </w:r>
      <w:proofErr w:type="spellEnd"/>
      <w:r w:rsidRPr="0036214E">
        <w:rPr>
          <w:sz w:val="24"/>
          <w:szCs w:val="24"/>
        </w:rPr>
        <w:t xml:space="preserve"> yang </w:t>
      </w:r>
      <w:proofErr w:type="spellStart"/>
      <w:r w:rsidRPr="0036214E">
        <w:rPr>
          <w:sz w:val="24"/>
          <w:szCs w:val="24"/>
        </w:rPr>
        <w:t>patut</w:t>
      </w:r>
      <w:proofErr w:type="spellEnd"/>
      <w:r w:rsidRPr="0036214E">
        <w:rPr>
          <w:sz w:val="24"/>
          <w:szCs w:val="24"/>
        </w:rPr>
        <w:t xml:space="preserve"> </w:t>
      </w:r>
      <w:proofErr w:type="spellStart"/>
      <w:r w:rsidRPr="0036214E">
        <w:rPr>
          <w:sz w:val="24"/>
          <w:szCs w:val="24"/>
        </w:rPr>
        <w:t>dijual</w:t>
      </w:r>
      <w:proofErr w:type="spellEnd"/>
      <w:r w:rsidRPr="0036214E">
        <w:rPr>
          <w:sz w:val="24"/>
          <w:szCs w:val="24"/>
        </w:rPr>
        <w:t xml:space="preserve"> </w:t>
      </w:r>
      <w:proofErr w:type="spellStart"/>
      <w:r w:rsidRPr="0036214E">
        <w:rPr>
          <w:sz w:val="24"/>
          <w:szCs w:val="24"/>
        </w:rPr>
        <w:t>akibatnya</w:t>
      </w:r>
      <w:proofErr w:type="spellEnd"/>
      <w:r w:rsidRPr="0036214E">
        <w:rPr>
          <w:sz w:val="24"/>
          <w:szCs w:val="24"/>
        </w:rPr>
        <w:t xml:space="preserve"> </w:t>
      </w:r>
      <w:proofErr w:type="spellStart"/>
      <w:r w:rsidRPr="0036214E">
        <w:rPr>
          <w:sz w:val="24"/>
          <w:szCs w:val="24"/>
        </w:rPr>
        <w:t>sanggup</w:t>
      </w:r>
      <w:proofErr w:type="spellEnd"/>
      <w:r w:rsidRPr="0036214E">
        <w:rPr>
          <w:sz w:val="24"/>
          <w:szCs w:val="24"/>
        </w:rPr>
        <w:t xml:space="preserve"> </w:t>
      </w:r>
      <w:proofErr w:type="spellStart"/>
      <w:r w:rsidRPr="0036214E">
        <w:rPr>
          <w:sz w:val="24"/>
          <w:szCs w:val="24"/>
        </w:rPr>
        <w:t>meninggikan</w:t>
      </w:r>
      <w:proofErr w:type="spellEnd"/>
      <w:r w:rsidRPr="0036214E">
        <w:rPr>
          <w:sz w:val="24"/>
          <w:szCs w:val="24"/>
        </w:rPr>
        <w:t xml:space="preserve"> </w:t>
      </w:r>
      <w:proofErr w:type="spellStart"/>
      <w:r w:rsidRPr="0036214E">
        <w:rPr>
          <w:sz w:val="24"/>
          <w:szCs w:val="24"/>
        </w:rPr>
        <w:t>pemasukan</w:t>
      </w:r>
      <w:proofErr w:type="spellEnd"/>
      <w:r w:rsidRPr="0036214E">
        <w:rPr>
          <w:sz w:val="24"/>
          <w:szCs w:val="24"/>
        </w:rPr>
        <w:t xml:space="preserve"> </w:t>
      </w:r>
      <w:proofErr w:type="spellStart"/>
      <w:r w:rsidRPr="0036214E">
        <w:rPr>
          <w:sz w:val="24"/>
          <w:szCs w:val="24"/>
        </w:rPr>
        <w:t>publik</w:t>
      </w:r>
      <w:proofErr w:type="spellEnd"/>
      <w:r w:rsidRPr="0036214E">
        <w:rPr>
          <w:sz w:val="24"/>
          <w:szCs w:val="24"/>
        </w:rPr>
        <w:t xml:space="preserve">.  </w:t>
      </w:r>
      <w:proofErr w:type="spellStart"/>
      <w:r w:rsidRPr="0036214E">
        <w:rPr>
          <w:sz w:val="24"/>
          <w:szCs w:val="24"/>
        </w:rPr>
        <w:t>pengenalan</w:t>
      </w:r>
      <w:proofErr w:type="spellEnd"/>
      <w:r w:rsidRPr="0036214E">
        <w:rPr>
          <w:sz w:val="24"/>
          <w:szCs w:val="24"/>
        </w:rPr>
        <w:t xml:space="preserve"> </w:t>
      </w:r>
      <w:proofErr w:type="spellStart"/>
      <w:r w:rsidRPr="0036214E">
        <w:rPr>
          <w:sz w:val="24"/>
          <w:szCs w:val="24"/>
        </w:rPr>
        <w:t>kemampuan</w:t>
      </w:r>
      <w:proofErr w:type="spellEnd"/>
      <w:r w:rsidRPr="0036214E">
        <w:rPr>
          <w:sz w:val="24"/>
          <w:szCs w:val="24"/>
        </w:rPr>
        <w:t xml:space="preserve"> </w:t>
      </w:r>
      <w:proofErr w:type="spellStart"/>
      <w:r w:rsidRPr="0036214E">
        <w:rPr>
          <w:sz w:val="24"/>
          <w:szCs w:val="24"/>
        </w:rPr>
        <w:t>asal</w:t>
      </w:r>
      <w:proofErr w:type="spellEnd"/>
      <w:r w:rsidRPr="0036214E">
        <w:rPr>
          <w:sz w:val="24"/>
          <w:szCs w:val="24"/>
        </w:rPr>
        <w:t xml:space="preserve"> </w:t>
      </w:r>
      <w:proofErr w:type="spellStart"/>
      <w:r w:rsidRPr="0036214E">
        <w:rPr>
          <w:sz w:val="24"/>
          <w:szCs w:val="24"/>
        </w:rPr>
        <w:t>usulenergi</w:t>
      </w:r>
      <w:proofErr w:type="spellEnd"/>
      <w:r w:rsidRPr="0036214E">
        <w:rPr>
          <w:sz w:val="24"/>
          <w:szCs w:val="24"/>
        </w:rPr>
        <w:t xml:space="preserve"> </w:t>
      </w:r>
      <w:proofErr w:type="spellStart"/>
      <w:r w:rsidRPr="0036214E">
        <w:rPr>
          <w:sz w:val="24"/>
          <w:szCs w:val="24"/>
        </w:rPr>
        <w:t>alam</w:t>
      </w:r>
      <w:proofErr w:type="spellEnd"/>
      <w:r w:rsidRPr="0036214E">
        <w:rPr>
          <w:sz w:val="24"/>
          <w:szCs w:val="24"/>
        </w:rPr>
        <w:t xml:space="preserve"> </w:t>
      </w:r>
      <w:proofErr w:type="spellStart"/>
      <w:r w:rsidRPr="0036214E">
        <w:rPr>
          <w:sz w:val="24"/>
          <w:szCs w:val="24"/>
        </w:rPr>
        <w:t>serta</w:t>
      </w:r>
      <w:proofErr w:type="spellEnd"/>
      <w:r w:rsidRPr="0036214E">
        <w:rPr>
          <w:sz w:val="24"/>
          <w:szCs w:val="24"/>
        </w:rPr>
        <w:t xml:space="preserve"> </w:t>
      </w:r>
      <w:proofErr w:type="spellStart"/>
      <w:r w:rsidRPr="0036214E">
        <w:rPr>
          <w:sz w:val="24"/>
          <w:szCs w:val="24"/>
        </w:rPr>
        <w:t>kawasan</w:t>
      </w:r>
      <w:proofErr w:type="spellEnd"/>
      <w:r w:rsidRPr="0036214E">
        <w:rPr>
          <w:sz w:val="24"/>
          <w:szCs w:val="24"/>
        </w:rPr>
        <w:t xml:space="preserve"> yang </w:t>
      </w:r>
      <w:proofErr w:type="spellStart"/>
      <w:r w:rsidRPr="0036214E">
        <w:rPr>
          <w:sz w:val="24"/>
          <w:szCs w:val="24"/>
        </w:rPr>
        <w:t>ada</w:t>
      </w:r>
      <w:proofErr w:type="spellEnd"/>
      <w:r w:rsidRPr="0036214E">
        <w:rPr>
          <w:sz w:val="24"/>
          <w:szCs w:val="24"/>
        </w:rPr>
        <w:t xml:space="preserve"> di </w:t>
      </w:r>
      <w:proofErr w:type="spellStart"/>
      <w:r w:rsidRPr="0036214E">
        <w:rPr>
          <w:sz w:val="24"/>
          <w:szCs w:val="24"/>
        </w:rPr>
        <w:t>dekat</w:t>
      </w:r>
      <w:proofErr w:type="spellEnd"/>
      <w:r w:rsidRPr="0036214E">
        <w:rPr>
          <w:sz w:val="24"/>
          <w:szCs w:val="24"/>
        </w:rPr>
        <w:t xml:space="preserve"> </w:t>
      </w:r>
      <w:proofErr w:type="spellStart"/>
      <w:r w:rsidRPr="0036214E">
        <w:rPr>
          <w:sz w:val="24"/>
          <w:szCs w:val="24"/>
        </w:rPr>
        <w:t>publik</w:t>
      </w:r>
      <w:proofErr w:type="spellEnd"/>
      <w:r w:rsidRPr="0036214E">
        <w:rPr>
          <w:sz w:val="24"/>
          <w:szCs w:val="24"/>
        </w:rPr>
        <w:t xml:space="preserve"> </w:t>
      </w:r>
      <w:proofErr w:type="spellStart"/>
      <w:r w:rsidRPr="0036214E">
        <w:rPr>
          <w:sz w:val="24"/>
          <w:szCs w:val="24"/>
        </w:rPr>
        <w:t>butuh</w:t>
      </w:r>
      <w:proofErr w:type="spellEnd"/>
      <w:r w:rsidRPr="0036214E">
        <w:rPr>
          <w:sz w:val="24"/>
          <w:szCs w:val="24"/>
        </w:rPr>
        <w:t xml:space="preserve">  </w:t>
      </w:r>
      <w:proofErr w:type="spellStart"/>
      <w:r w:rsidRPr="0036214E">
        <w:rPr>
          <w:sz w:val="24"/>
          <w:szCs w:val="24"/>
        </w:rPr>
        <w:t>digeluti</w:t>
      </w:r>
      <w:proofErr w:type="spellEnd"/>
      <w:r w:rsidRPr="0036214E">
        <w:rPr>
          <w:sz w:val="24"/>
          <w:szCs w:val="24"/>
        </w:rPr>
        <w:t xml:space="preserve"> </w:t>
      </w:r>
      <w:proofErr w:type="spellStart"/>
      <w:r w:rsidRPr="0036214E">
        <w:rPr>
          <w:sz w:val="24"/>
          <w:szCs w:val="24"/>
        </w:rPr>
        <w:t>dengan</w:t>
      </w:r>
      <w:proofErr w:type="spellEnd"/>
      <w:r w:rsidRPr="0036214E">
        <w:rPr>
          <w:sz w:val="24"/>
          <w:szCs w:val="24"/>
        </w:rPr>
        <w:t xml:space="preserve"> </w:t>
      </w:r>
      <w:proofErr w:type="spellStart"/>
      <w:r w:rsidRPr="0036214E">
        <w:rPr>
          <w:sz w:val="24"/>
          <w:szCs w:val="24"/>
        </w:rPr>
        <w:t>berlandas</w:t>
      </w:r>
      <w:proofErr w:type="spellEnd"/>
      <w:r w:rsidRPr="0036214E">
        <w:rPr>
          <w:sz w:val="24"/>
          <w:szCs w:val="24"/>
        </w:rPr>
        <w:t xml:space="preserve"> </w:t>
      </w:r>
      <w:proofErr w:type="spellStart"/>
      <w:r w:rsidRPr="0036214E">
        <w:rPr>
          <w:sz w:val="24"/>
          <w:szCs w:val="24"/>
        </w:rPr>
        <w:t>kecendekiaan</w:t>
      </w:r>
      <w:proofErr w:type="spellEnd"/>
      <w:r w:rsidRPr="0036214E">
        <w:rPr>
          <w:sz w:val="24"/>
          <w:szCs w:val="24"/>
        </w:rPr>
        <w:t xml:space="preserve"> </w:t>
      </w:r>
      <w:proofErr w:type="spellStart"/>
      <w:r w:rsidRPr="0036214E">
        <w:rPr>
          <w:sz w:val="24"/>
          <w:szCs w:val="24"/>
        </w:rPr>
        <w:t>lokal</w:t>
      </w:r>
      <w:proofErr w:type="spellEnd"/>
      <w:r w:rsidRPr="0036214E">
        <w:rPr>
          <w:sz w:val="24"/>
          <w:szCs w:val="24"/>
        </w:rPr>
        <w:t xml:space="preserve"> </w:t>
      </w:r>
      <w:proofErr w:type="spellStart"/>
      <w:r w:rsidRPr="0036214E">
        <w:rPr>
          <w:sz w:val="24"/>
          <w:szCs w:val="24"/>
        </w:rPr>
        <w:t>dalam</w:t>
      </w:r>
      <w:proofErr w:type="spellEnd"/>
      <w:r w:rsidRPr="0036214E">
        <w:rPr>
          <w:sz w:val="24"/>
          <w:szCs w:val="24"/>
        </w:rPr>
        <w:t xml:space="preserve"> </w:t>
      </w:r>
      <w:proofErr w:type="spellStart"/>
      <w:r w:rsidRPr="0036214E">
        <w:rPr>
          <w:sz w:val="24"/>
          <w:szCs w:val="24"/>
        </w:rPr>
        <w:t>bentuk</w:t>
      </w:r>
      <w:proofErr w:type="spellEnd"/>
      <w:r w:rsidRPr="0036214E">
        <w:rPr>
          <w:sz w:val="24"/>
          <w:szCs w:val="24"/>
        </w:rPr>
        <w:t xml:space="preserve"> </w:t>
      </w:r>
      <w:proofErr w:type="spellStart"/>
      <w:r w:rsidRPr="0036214E">
        <w:rPr>
          <w:sz w:val="24"/>
          <w:szCs w:val="24"/>
        </w:rPr>
        <w:t>mendukung</w:t>
      </w:r>
      <w:proofErr w:type="spellEnd"/>
      <w:r w:rsidRPr="0036214E">
        <w:rPr>
          <w:sz w:val="24"/>
          <w:szCs w:val="24"/>
        </w:rPr>
        <w:t xml:space="preserve"> program negara  </w:t>
      </w:r>
      <w:proofErr w:type="spellStart"/>
      <w:r w:rsidRPr="0036214E">
        <w:rPr>
          <w:sz w:val="24"/>
          <w:szCs w:val="24"/>
        </w:rPr>
        <w:t>dalam</w:t>
      </w:r>
      <w:proofErr w:type="spellEnd"/>
      <w:r w:rsidRPr="0036214E">
        <w:rPr>
          <w:sz w:val="24"/>
          <w:szCs w:val="24"/>
        </w:rPr>
        <w:t xml:space="preserve"> </w:t>
      </w:r>
      <w:proofErr w:type="spellStart"/>
      <w:r w:rsidRPr="0036214E">
        <w:rPr>
          <w:sz w:val="24"/>
          <w:szCs w:val="24"/>
        </w:rPr>
        <w:t>pengurusan</w:t>
      </w:r>
      <w:proofErr w:type="spellEnd"/>
      <w:r w:rsidRPr="0036214E">
        <w:rPr>
          <w:sz w:val="24"/>
          <w:szCs w:val="24"/>
        </w:rPr>
        <w:t xml:space="preserve"> </w:t>
      </w:r>
      <w:proofErr w:type="spellStart"/>
      <w:r w:rsidRPr="0036214E">
        <w:rPr>
          <w:sz w:val="24"/>
          <w:szCs w:val="24"/>
        </w:rPr>
        <w:t>sumber</w:t>
      </w:r>
      <w:proofErr w:type="spellEnd"/>
      <w:r w:rsidRPr="0036214E">
        <w:rPr>
          <w:sz w:val="24"/>
          <w:szCs w:val="24"/>
        </w:rPr>
        <w:t xml:space="preserve"> </w:t>
      </w:r>
      <w:proofErr w:type="spellStart"/>
      <w:r w:rsidRPr="0036214E">
        <w:rPr>
          <w:sz w:val="24"/>
          <w:szCs w:val="24"/>
        </w:rPr>
        <w:t>daya</w:t>
      </w:r>
      <w:proofErr w:type="spellEnd"/>
      <w:r w:rsidRPr="0036214E">
        <w:rPr>
          <w:sz w:val="24"/>
          <w:szCs w:val="24"/>
        </w:rPr>
        <w:t xml:space="preserve"> </w:t>
      </w:r>
      <w:proofErr w:type="spellStart"/>
      <w:r w:rsidRPr="0036214E">
        <w:rPr>
          <w:sz w:val="24"/>
          <w:szCs w:val="24"/>
        </w:rPr>
        <w:t>alam</w:t>
      </w:r>
      <w:proofErr w:type="spellEnd"/>
      <w:r w:rsidRPr="0036214E">
        <w:rPr>
          <w:sz w:val="24"/>
          <w:szCs w:val="24"/>
        </w:rPr>
        <w:t xml:space="preserve"> </w:t>
      </w:r>
      <w:proofErr w:type="spellStart"/>
      <w:r w:rsidRPr="0036214E">
        <w:rPr>
          <w:sz w:val="24"/>
          <w:szCs w:val="24"/>
        </w:rPr>
        <w:t>serta</w:t>
      </w:r>
      <w:proofErr w:type="spellEnd"/>
      <w:r w:rsidRPr="0036214E">
        <w:rPr>
          <w:sz w:val="24"/>
          <w:szCs w:val="24"/>
        </w:rPr>
        <w:t xml:space="preserve"> </w:t>
      </w:r>
      <w:proofErr w:type="spellStart"/>
      <w:r w:rsidRPr="0036214E">
        <w:rPr>
          <w:sz w:val="24"/>
          <w:szCs w:val="24"/>
        </w:rPr>
        <w:t>kawasan</w:t>
      </w:r>
      <w:proofErr w:type="spellEnd"/>
      <w:r w:rsidRPr="0036214E">
        <w:rPr>
          <w:sz w:val="24"/>
          <w:szCs w:val="24"/>
        </w:rPr>
        <w:t xml:space="preserve"> </w:t>
      </w:r>
      <w:proofErr w:type="spellStart"/>
      <w:r w:rsidRPr="0036214E">
        <w:rPr>
          <w:sz w:val="24"/>
          <w:szCs w:val="24"/>
        </w:rPr>
        <w:t>dengan</w:t>
      </w:r>
      <w:proofErr w:type="spellEnd"/>
      <w:r w:rsidRPr="0036214E">
        <w:rPr>
          <w:sz w:val="24"/>
          <w:szCs w:val="24"/>
        </w:rPr>
        <w:t xml:space="preserve"> </w:t>
      </w:r>
      <w:proofErr w:type="spellStart"/>
      <w:r w:rsidRPr="0036214E">
        <w:rPr>
          <w:sz w:val="24"/>
          <w:szCs w:val="24"/>
        </w:rPr>
        <w:t>cara</w:t>
      </w:r>
      <w:proofErr w:type="spellEnd"/>
      <w:r w:rsidRPr="0036214E">
        <w:rPr>
          <w:sz w:val="24"/>
          <w:szCs w:val="24"/>
        </w:rPr>
        <w:t xml:space="preserve"> </w:t>
      </w:r>
      <w:proofErr w:type="spellStart"/>
      <w:r w:rsidRPr="0036214E">
        <w:rPr>
          <w:sz w:val="24"/>
          <w:szCs w:val="24"/>
        </w:rPr>
        <w:t>positif</w:t>
      </w:r>
      <w:proofErr w:type="spellEnd"/>
      <w:r w:rsidRPr="0036214E">
        <w:rPr>
          <w:sz w:val="24"/>
          <w:szCs w:val="24"/>
        </w:rPr>
        <w:t xml:space="preserve"> </w:t>
      </w:r>
      <w:proofErr w:type="spellStart"/>
      <w:r w:rsidRPr="0036214E">
        <w:rPr>
          <w:sz w:val="24"/>
          <w:szCs w:val="24"/>
        </w:rPr>
        <w:t>serta</w:t>
      </w:r>
      <w:proofErr w:type="spellEnd"/>
      <w:r w:rsidRPr="0036214E">
        <w:rPr>
          <w:sz w:val="24"/>
          <w:szCs w:val="24"/>
        </w:rPr>
        <w:t xml:space="preserve"> </w:t>
      </w:r>
      <w:r w:rsidRPr="0036214E">
        <w:rPr>
          <w:i/>
          <w:iCs/>
          <w:sz w:val="24"/>
          <w:szCs w:val="24"/>
        </w:rPr>
        <w:t>nonstop</w:t>
      </w:r>
      <w:r w:rsidRPr="0036214E">
        <w:rPr>
          <w:sz w:val="24"/>
          <w:szCs w:val="24"/>
        </w:rPr>
        <w:t>.</w:t>
      </w:r>
      <w:r w:rsidRPr="0036214E">
        <w:rPr>
          <w:rStyle w:val="FootnoteReference"/>
          <w:rFonts w:eastAsiaTheme="minorEastAsia"/>
          <w:sz w:val="24"/>
          <w:szCs w:val="24"/>
        </w:rPr>
        <w:footnoteReference w:id="7"/>
      </w:r>
    </w:p>
    <w:p w14:paraId="4410F386" w14:textId="77777777" w:rsidR="0036214E" w:rsidRPr="0036214E" w:rsidRDefault="0036214E" w:rsidP="0036214E">
      <w:pPr>
        <w:ind w:firstLine="720"/>
        <w:jc w:val="both"/>
        <w:rPr>
          <w:sz w:val="24"/>
          <w:szCs w:val="24"/>
        </w:rPr>
      </w:pPr>
      <w:proofErr w:type="spellStart"/>
      <w:r w:rsidRPr="0036214E">
        <w:rPr>
          <w:sz w:val="24"/>
          <w:szCs w:val="24"/>
        </w:rPr>
        <w:t>Sebagai</w:t>
      </w:r>
      <w:proofErr w:type="spellEnd"/>
      <w:r w:rsidRPr="0036214E">
        <w:rPr>
          <w:sz w:val="24"/>
          <w:szCs w:val="24"/>
        </w:rPr>
        <w:t xml:space="preserve"> </w:t>
      </w:r>
      <w:proofErr w:type="spellStart"/>
      <w:r w:rsidRPr="0036214E">
        <w:rPr>
          <w:sz w:val="24"/>
          <w:szCs w:val="24"/>
        </w:rPr>
        <w:t>siswa</w:t>
      </w:r>
      <w:proofErr w:type="spellEnd"/>
      <w:r w:rsidRPr="0036214E">
        <w:rPr>
          <w:sz w:val="24"/>
          <w:szCs w:val="24"/>
        </w:rPr>
        <w:t xml:space="preserve"> yang </w:t>
      </w:r>
      <w:proofErr w:type="spellStart"/>
      <w:r w:rsidRPr="0036214E">
        <w:rPr>
          <w:sz w:val="24"/>
          <w:szCs w:val="24"/>
        </w:rPr>
        <w:t>kreatif</w:t>
      </w:r>
      <w:proofErr w:type="spellEnd"/>
      <w:r w:rsidRPr="0036214E">
        <w:rPr>
          <w:sz w:val="24"/>
          <w:szCs w:val="24"/>
        </w:rPr>
        <w:t xml:space="preserve"> </w:t>
      </w:r>
      <w:proofErr w:type="spellStart"/>
      <w:r w:rsidRPr="0036214E">
        <w:rPr>
          <w:sz w:val="24"/>
          <w:szCs w:val="24"/>
        </w:rPr>
        <w:t>harus</w:t>
      </w:r>
      <w:proofErr w:type="spellEnd"/>
      <w:r w:rsidRPr="0036214E">
        <w:rPr>
          <w:sz w:val="24"/>
          <w:szCs w:val="24"/>
        </w:rPr>
        <w:t xml:space="preserve"> </w:t>
      </w:r>
      <w:proofErr w:type="spellStart"/>
      <w:r w:rsidRPr="0036214E">
        <w:rPr>
          <w:sz w:val="24"/>
          <w:szCs w:val="24"/>
        </w:rPr>
        <w:t>berupaya</w:t>
      </w:r>
      <w:proofErr w:type="spellEnd"/>
      <w:r w:rsidRPr="0036214E">
        <w:rPr>
          <w:sz w:val="24"/>
          <w:szCs w:val="24"/>
        </w:rPr>
        <w:t xml:space="preserve"> </w:t>
      </w:r>
      <w:proofErr w:type="spellStart"/>
      <w:r w:rsidRPr="0036214E">
        <w:rPr>
          <w:sz w:val="24"/>
          <w:szCs w:val="24"/>
        </w:rPr>
        <w:t>untuk</w:t>
      </w:r>
      <w:proofErr w:type="spellEnd"/>
      <w:r w:rsidRPr="0036214E">
        <w:rPr>
          <w:sz w:val="24"/>
          <w:szCs w:val="24"/>
        </w:rPr>
        <w:t xml:space="preserve"> </w:t>
      </w:r>
      <w:proofErr w:type="spellStart"/>
      <w:r w:rsidRPr="0036214E">
        <w:rPr>
          <w:sz w:val="24"/>
          <w:szCs w:val="24"/>
        </w:rPr>
        <w:t>bisa</w:t>
      </w:r>
      <w:proofErr w:type="spellEnd"/>
      <w:r w:rsidRPr="0036214E">
        <w:rPr>
          <w:sz w:val="24"/>
          <w:szCs w:val="24"/>
        </w:rPr>
        <w:t xml:space="preserve"> </w:t>
      </w:r>
      <w:proofErr w:type="spellStart"/>
      <w:r w:rsidRPr="0036214E">
        <w:rPr>
          <w:sz w:val="24"/>
          <w:szCs w:val="24"/>
        </w:rPr>
        <w:t>memanfaatkan</w:t>
      </w:r>
      <w:proofErr w:type="spellEnd"/>
      <w:r w:rsidRPr="0036214E">
        <w:rPr>
          <w:sz w:val="24"/>
          <w:szCs w:val="24"/>
        </w:rPr>
        <w:t xml:space="preserve"> </w:t>
      </w:r>
      <w:proofErr w:type="spellStart"/>
      <w:r w:rsidRPr="0036214E">
        <w:rPr>
          <w:sz w:val="24"/>
          <w:szCs w:val="24"/>
        </w:rPr>
        <w:t>manfaat</w:t>
      </w:r>
      <w:proofErr w:type="spellEnd"/>
      <w:r w:rsidRPr="0036214E">
        <w:rPr>
          <w:sz w:val="24"/>
          <w:szCs w:val="24"/>
        </w:rPr>
        <w:t xml:space="preserve"> </w:t>
      </w:r>
      <w:proofErr w:type="spellStart"/>
      <w:r w:rsidRPr="0036214E">
        <w:rPr>
          <w:sz w:val="24"/>
          <w:szCs w:val="24"/>
        </w:rPr>
        <w:t>lingkungan</w:t>
      </w:r>
      <w:proofErr w:type="spellEnd"/>
      <w:r w:rsidRPr="0036214E">
        <w:rPr>
          <w:sz w:val="24"/>
          <w:szCs w:val="24"/>
        </w:rPr>
        <w:t xml:space="preserve"> </w:t>
      </w:r>
      <w:proofErr w:type="spellStart"/>
      <w:r w:rsidRPr="0036214E">
        <w:rPr>
          <w:sz w:val="24"/>
          <w:szCs w:val="24"/>
        </w:rPr>
        <w:t>berupa</w:t>
      </w:r>
      <w:proofErr w:type="spellEnd"/>
      <w:r w:rsidRPr="0036214E">
        <w:rPr>
          <w:sz w:val="24"/>
          <w:szCs w:val="24"/>
        </w:rPr>
        <w:t xml:space="preserve"> </w:t>
      </w:r>
      <w:proofErr w:type="spellStart"/>
      <w:r w:rsidRPr="0036214E">
        <w:rPr>
          <w:sz w:val="24"/>
          <w:szCs w:val="24"/>
        </w:rPr>
        <w:t>tumbuhan</w:t>
      </w:r>
      <w:proofErr w:type="spellEnd"/>
      <w:r w:rsidRPr="0036214E">
        <w:rPr>
          <w:sz w:val="24"/>
          <w:szCs w:val="24"/>
        </w:rPr>
        <w:t xml:space="preserve"> </w:t>
      </w:r>
      <w:proofErr w:type="spellStart"/>
      <w:r w:rsidRPr="0036214E">
        <w:rPr>
          <w:sz w:val="24"/>
          <w:szCs w:val="24"/>
        </w:rPr>
        <w:t>untuk</w:t>
      </w:r>
      <w:proofErr w:type="spellEnd"/>
      <w:r w:rsidRPr="0036214E">
        <w:rPr>
          <w:sz w:val="24"/>
          <w:szCs w:val="24"/>
        </w:rPr>
        <w:t xml:space="preserve"> </w:t>
      </w:r>
      <w:proofErr w:type="spellStart"/>
      <w:r w:rsidRPr="0036214E">
        <w:rPr>
          <w:sz w:val="24"/>
          <w:szCs w:val="24"/>
        </w:rPr>
        <w:t>suatu</w:t>
      </w:r>
      <w:proofErr w:type="spellEnd"/>
      <w:r w:rsidRPr="0036214E">
        <w:rPr>
          <w:sz w:val="24"/>
          <w:szCs w:val="24"/>
        </w:rPr>
        <w:t xml:space="preserve"> </w:t>
      </w:r>
      <w:proofErr w:type="spellStart"/>
      <w:r w:rsidRPr="0036214E">
        <w:rPr>
          <w:sz w:val="24"/>
          <w:szCs w:val="24"/>
        </w:rPr>
        <w:t>produk</w:t>
      </w:r>
      <w:proofErr w:type="spellEnd"/>
      <w:r w:rsidRPr="0036214E">
        <w:rPr>
          <w:sz w:val="24"/>
          <w:szCs w:val="24"/>
        </w:rPr>
        <w:t xml:space="preserve"> yang </w:t>
      </w:r>
      <w:proofErr w:type="spellStart"/>
      <w:r w:rsidRPr="0036214E">
        <w:rPr>
          <w:sz w:val="24"/>
          <w:szCs w:val="24"/>
        </w:rPr>
        <w:t>bernilai</w:t>
      </w:r>
      <w:proofErr w:type="spellEnd"/>
      <w:r w:rsidRPr="0036214E">
        <w:rPr>
          <w:sz w:val="24"/>
          <w:szCs w:val="24"/>
        </w:rPr>
        <w:t xml:space="preserve"> </w:t>
      </w:r>
      <w:proofErr w:type="spellStart"/>
      <w:r w:rsidRPr="0036214E">
        <w:rPr>
          <w:sz w:val="24"/>
          <w:szCs w:val="24"/>
        </w:rPr>
        <w:t>ekonomi</w:t>
      </w:r>
      <w:proofErr w:type="spellEnd"/>
      <w:r w:rsidRPr="0036214E">
        <w:rPr>
          <w:sz w:val="24"/>
          <w:szCs w:val="24"/>
        </w:rPr>
        <w:t xml:space="preserve">, dan </w:t>
      </w:r>
      <w:proofErr w:type="spellStart"/>
      <w:r w:rsidRPr="0036214E">
        <w:rPr>
          <w:sz w:val="24"/>
          <w:szCs w:val="24"/>
        </w:rPr>
        <w:t>sebagai</w:t>
      </w:r>
      <w:proofErr w:type="spellEnd"/>
      <w:r w:rsidRPr="0036214E">
        <w:rPr>
          <w:sz w:val="24"/>
          <w:szCs w:val="24"/>
        </w:rPr>
        <w:t xml:space="preserve"> guru </w:t>
      </w:r>
      <w:proofErr w:type="spellStart"/>
      <w:r w:rsidRPr="0036214E">
        <w:rPr>
          <w:sz w:val="24"/>
          <w:szCs w:val="24"/>
        </w:rPr>
        <w:t>harus</w:t>
      </w:r>
      <w:proofErr w:type="spellEnd"/>
      <w:r w:rsidRPr="0036214E">
        <w:rPr>
          <w:sz w:val="24"/>
          <w:szCs w:val="24"/>
        </w:rPr>
        <w:t xml:space="preserve"> </w:t>
      </w:r>
      <w:proofErr w:type="spellStart"/>
      <w:r w:rsidRPr="0036214E">
        <w:rPr>
          <w:sz w:val="24"/>
          <w:szCs w:val="24"/>
        </w:rPr>
        <w:t>berupaya</w:t>
      </w:r>
      <w:proofErr w:type="spellEnd"/>
      <w:r w:rsidRPr="0036214E">
        <w:rPr>
          <w:sz w:val="24"/>
          <w:szCs w:val="24"/>
        </w:rPr>
        <w:t xml:space="preserve"> </w:t>
      </w:r>
      <w:proofErr w:type="spellStart"/>
      <w:r w:rsidRPr="0036214E">
        <w:rPr>
          <w:sz w:val="24"/>
          <w:szCs w:val="24"/>
        </w:rPr>
        <w:t>membimbing</w:t>
      </w:r>
      <w:proofErr w:type="spellEnd"/>
      <w:r w:rsidRPr="0036214E">
        <w:rPr>
          <w:sz w:val="24"/>
          <w:szCs w:val="24"/>
        </w:rPr>
        <w:t xml:space="preserve"> </w:t>
      </w:r>
      <w:proofErr w:type="spellStart"/>
      <w:r w:rsidRPr="0036214E">
        <w:rPr>
          <w:sz w:val="24"/>
          <w:szCs w:val="24"/>
        </w:rPr>
        <w:t>siswa</w:t>
      </w:r>
      <w:proofErr w:type="spellEnd"/>
      <w:r w:rsidRPr="0036214E">
        <w:rPr>
          <w:sz w:val="24"/>
          <w:szCs w:val="24"/>
        </w:rPr>
        <w:t xml:space="preserve"> </w:t>
      </w:r>
      <w:proofErr w:type="spellStart"/>
      <w:r w:rsidRPr="0036214E">
        <w:rPr>
          <w:sz w:val="24"/>
          <w:szCs w:val="24"/>
        </w:rPr>
        <w:t>sekolah</w:t>
      </w:r>
      <w:proofErr w:type="spellEnd"/>
      <w:r w:rsidRPr="0036214E">
        <w:rPr>
          <w:sz w:val="24"/>
          <w:szCs w:val="24"/>
        </w:rPr>
        <w:t xml:space="preserve"> </w:t>
      </w:r>
      <w:proofErr w:type="spellStart"/>
      <w:r w:rsidRPr="0036214E">
        <w:rPr>
          <w:sz w:val="24"/>
          <w:szCs w:val="24"/>
        </w:rPr>
        <w:t>dasar</w:t>
      </w:r>
      <w:proofErr w:type="spellEnd"/>
      <w:r w:rsidRPr="0036214E">
        <w:rPr>
          <w:sz w:val="24"/>
          <w:szCs w:val="24"/>
        </w:rPr>
        <w:t xml:space="preserve"> </w:t>
      </w:r>
      <w:proofErr w:type="spellStart"/>
      <w:r w:rsidRPr="0036214E">
        <w:rPr>
          <w:sz w:val="24"/>
          <w:szCs w:val="24"/>
        </w:rPr>
        <w:t>dalam</w:t>
      </w:r>
      <w:proofErr w:type="spellEnd"/>
      <w:r w:rsidRPr="0036214E">
        <w:rPr>
          <w:sz w:val="24"/>
          <w:szCs w:val="24"/>
        </w:rPr>
        <w:t xml:space="preserve"> </w:t>
      </w:r>
      <w:proofErr w:type="spellStart"/>
      <w:r w:rsidRPr="0036214E">
        <w:rPr>
          <w:sz w:val="24"/>
          <w:szCs w:val="24"/>
        </w:rPr>
        <w:t>pemanfaatan</w:t>
      </w:r>
      <w:proofErr w:type="spellEnd"/>
      <w:r w:rsidRPr="0036214E">
        <w:rPr>
          <w:sz w:val="24"/>
          <w:szCs w:val="24"/>
        </w:rPr>
        <w:t xml:space="preserve"> </w:t>
      </w:r>
      <w:proofErr w:type="spellStart"/>
      <w:r w:rsidRPr="0036214E">
        <w:rPr>
          <w:sz w:val="24"/>
          <w:szCs w:val="24"/>
        </w:rPr>
        <w:t>tumbuhan</w:t>
      </w:r>
      <w:proofErr w:type="spellEnd"/>
      <w:r w:rsidRPr="0036214E">
        <w:rPr>
          <w:sz w:val="24"/>
          <w:szCs w:val="24"/>
        </w:rPr>
        <w:t xml:space="preserve"> </w:t>
      </w:r>
      <w:proofErr w:type="spellStart"/>
      <w:r w:rsidRPr="0036214E">
        <w:rPr>
          <w:sz w:val="24"/>
          <w:szCs w:val="24"/>
        </w:rPr>
        <w:t>tersebut</w:t>
      </w:r>
      <w:proofErr w:type="spellEnd"/>
      <w:r w:rsidRPr="0036214E">
        <w:rPr>
          <w:sz w:val="24"/>
          <w:szCs w:val="24"/>
        </w:rPr>
        <w:t xml:space="preserve"> </w:t>
      </w:r>
      <w:proofErr w:type="spellStart"/>
      <w:r w:rsidRPr="0036214E">
        <w:rPr>
          <w:sz w:val="24"/>
          <w:szCs w:val="24"/>
        </w:rPr>
        <w:t>dalam</w:t>
      </w:r>
      <w:proofErr w:type="spellEnd"/>
      <w:r w:rsidRPr="0036214E">
        <w:rPr>
          <w:sz w:val="24"/>
          <w:szCs w:val="24"/>
        </w:rPr>
        <w:t xml:space="preserve"> </w:t>
      </w:r>
      <w:proofErr w:type="spellStart"/>
      <w:r w:rsidRPr="0036214E">
        <w:rPr>
          <w:sz w:val="24"/>
          <w:szCs w:val="24"/>
        </w:rPr>
        <w:t>kegiatan</w:t>
      </w:r>
      <w:proofErr w:type="spellEnd"/>
      <w:r w:rsidRPr="0036214E">
        <w:rPr>
          <w:sz w:val="24"/>
          <w:szCs w:val="24"/>
        </w:rPr>
        <w:t xml:space="preserve"> </w:t>
      </w:r>
      <w:proofErr w:type="spellStart"/>
      <w:r w:rsidRPr="0036214E">
        <w:rPr>
          <w:i/>
          <w:iCs/>
          <w:sz w:val="24"/>
          <w:szCs w:val="24"/>
        </w:rPr>
        <w:t>ecoprinting</w:t>
      </w:r>
      <w:proofErr w:type="spellEnd"/>
      <w:r w:rsidRPr="0036214E">
        <w:rPr>
          <w:sz w:val="24"/>
          <w:szCs w:val="24"/>
        </w:rPr>
        <w:t xml:space="preserve"> dan </w:t>
      </w:r>
      <w:proofErr w:type="spellStart"/>
      <w:r w:rsidRPr="0036214E">
        <w:rPr>
          <w:sz w:val="24"/>
          <w:szCs w:val="24"/>
        </w:rPr>
        <w:t>sebagai</w:t>
      </w:r>
      <w:proofErr w:type="spellEnd"/>
      <w:r w:rsidRPr="0036214E">
        <w:rPr>
          <w:sz w:val="24"/>
          <w:szCs w:val="24"/>
        </w:rPr>
        <w:t xml:space="preserve"> </w:t>
      </w:r>
      <w:proofErr w:type="spellStart"/>
      <w:r w:rsidRPr="0036214E">
        <w:rPr>
          <w:sz w:val="24"/>
          <w:szCs w:val="24"/>
        </w:rPr>
        <w:t>bagian</w:t>
      </w:r>
      <w:proofErr w:type="spellEnd"/>
      <w:r w:rsidRPr="0036214E">
        <w:rPr>
          <w:sz w:val="24"/>
          <w:szCs w:val="24"/>
        </w:rPr>
        <w:t xml:space="preserve"> </w:t>
      </w:r>
      <w:proofErr w:type="spellStart"/>
      <w:r w:rsidRPr="0036214E">
        <w:rPr>
          <w:sz w:val="24"/>
          <w:szCs w:val="24"/>
        </w:rPr>
        <w:t>dari</w:t>
      </w:r>
      <w:proofErr w:type="spellEnd"/>
      <w:r w:rsidRPr="0036214E">
        <w:rPr>
          <w:sz w:val="24"/>
          <w:szCs w:val="24"/>
        </w:rPr>
        <w:t xml:space="preserve"> </w:t>
      </w:r>
      <w:proofErr w:type="spellStart"/>
      <w:r w:rsidRPr="0036214E">
        <w:rPr>
          <w:sz w:val="24"/>
          <w:szCs w:val="24"/>
        </w:rPr>
        <w:t>pembahasan</w:t>
      </w:r>
      <w:proofErr w:type="spellEnd"/>
      <w:r w:rsidRPr="0036214E">
        <w:rPr>
          <w:sz w:val="24"/>
          <w:szCs w:val="24"/>
        </w:rPr>
        <w:t xml:space="preserve"> </w:t>
      </w:r>
      <w:proofErr w:type="spellStart"/>
      <w:r w:rsidRPr="0036214E">
        <w:rPr>
          <w:sz w:val="24"/>
          <w:szCs w:val="24"/>
        </w:rPr>
        <w:t>ini</w:t>
      </w:r>
      <w:proofErr w:type="spellEnd"/>
      <w:r w:rsidRPr="0036214E">
        <w:rPr>
          <w:sz w:val="24"/>
          <w:szCs w:val="24"/>
        </w:rPr>
        <w:t xml:space="preserve"> </w:t>
      </w:r>
      <w:proofErr w:type="spellStart"/>
      <w:r w:rsidRPr="0036214E">
        <w:rPr>
          <w:sz w:val="24"/>
          <w:szCs w:val="24"/>
        </w:rPr>
        <w:t>dibahas</w:t>
      </w:r>
      <w:proofErr w:type="spellEnd"/>
      <w:r w:rsidRPr="0036214E">
        <w:rPr>
          <w:sz w:val="24"/>
          <w:szCs w:val="24"/>
        </w:rPr>
        <w:t xml:space="preserve"> </w:t>
      </w:r>
      <w:proofErr w:type="spellStart"/>
      <w:r w:rsidRPr="0036214E">
        <w:rPr>
          <w:sz w:val="24"/>
          <w:szCs w:val="24"/>
        </w:rPr>
        <w:t>dalam</w:t>
      </w:r>
      <w:proofErr w:type="spellEnd"/>
      <w:r w:rsidRPr="0036214E">
        <w:rPr>
          <w:sz w:val="24"/>
          <w:szCs w:val="24"/>
        </w:rPr>
        <w:t xml:space="preserve"> </w:t>
      </w:r>
      <w:proofErr w:type="spellStart"/>
      <w:r w:rsidRPr="0036214E">
        <w:rPr>
          <w:sz w:val="24"/>
          <w:szCs w:val="24"/>
        </w:rPr>
        <w:t>pedoman</w:t>
      </w:r>
      <w:proofErr w:type="spellEnd"/>
      <w:r w:rsidRPr="0036214E">
        <w:rPr>
          <w:i/>
          <w:iCs/>
          <w:sz w:val="24"/>
          <w:szCs w:val="24"/>
        </w:rPr>
        <w:t xml:space="preserve"> </w:t>
      </w:r>
      <w:proofErr w:type="spellStart"/>
      <w:r w:rsidRPr="0036214E">
        <w:rPr>
          <w:i/>
          <w:iCs/>
          <w:sz w:val="24"/>
          <w:szCs w:val="24"/>
        </w:rPr>
        <w:t>ecoprint</w:t>
      </w:r>
      <w:proofErr w:type="spellEnd"/>
      <w:r w:rsidRPr="0036214E">
        <w:rPr>
          <w:sz w:val="24"/>
          <w:szCs w:val="24"/>
        </w:rPr>
        <w:t xml:space="preserve"> </w:t>
      </w:r>
      <w:proofErr w:type="spellStart"/>
      <w:r w:rsidRPr="0036214E">
        <w:rPr>
          <w:sz w:val="24"/>
          <w:szCs w:val="24"/>
        </w:rPr>
        <w:t>untuk</w:t>
      </w:r>
      <w:proofErr w:type="spellEnd"/>
      <w:r w:rsidRPr="0036214E">
        <w:rPr>
          <w:sz w:val="24"/>
          <w:szCs w:val="24"/>
        </w:rPr>
        <w:t xml:space="preserve"> </w:t>
      </w:r>
      <w:proofErr w:type="spellStart"/>
      <w:r w:rsidRPr="0036214E">
        <w:rPr>
          <w:sz w:val="24"/>
          <w:szCs w:val="24"/>
        </w:rPr>
        <w:t>siswa</w:t>
      </w:r>
      <w:proofErr w:type="spellEnd"/>
      <w:r w:rsidRPr="0036214E">
        <w:rPr>
          <w:sz w:val="24"/>
          <w:szCs w:val="24"/>
        </w:rPr>
        <w:t xml:space="preserve"> </w:t>
      </w:r>
      <w:proofErr w:type="spellStart"/>
      <w:r w:rsidRPr="0036214E">
        <w:rPr>
          <w:sz w:val="24"/>
          <w:szCs w:val="24"/>
        </w:rPr>
        <w:t>tercapai</w:t>
      </w:r>
      <w:proofErr w:type="spellEnd"/>
      <w:r w:rsidRPr="0036214E">
        <w:rPr>
          <w:sz w:val="24"/>
          <w:szCs w:val="24"/>
        </w:rPr>
        <w:t xml:space="preserve">. Tujuan </w:t>
      </w:r>
      <w:proofErr w:type="spellStart"/>
      <w:r w:rsidRPr="0036214E">
        <w:rPr>
          <w:sz w:val="24"/>
          <w:szCs w:val="24"/>
        </w:rPr>
        <w:t>kegiatan</w:t>
      </w:r>
      <w:proofErr w:type="spellEnd"/>
      <w:r w:rsidRPr="0036214E">
        <w:rPr>
          <w:sz w:val="24"/>
          <w:szCs w:val="24"/>
        </w:rPr>
        <w:t xml:space="preserve"> </w:t>
      </w:r>
      <w:proofErr w:type="spellStart"/>
      <w:r w:rsidRPr="0036214E">
        <w:rPr>
          <w:sz w:val="24"/>
          <w:szCs w:val="24"/>
        </w:rPr>
        <w:t>ini</w:t>
      </w:r>
      <w:proofErr w:type="spellEnd"/>
      <w:r w:rsidRPr="0036214E">
        <w:rPr>
          <w:sz w:val="24"/>
          <w:szCs w:val="24"/>
        </w:rPr>
        <w:t xml:space="preserve"> </w:t>
      </w:r>
      <w:proofErr w:type="spellStart"/>
      <w:r w:rsidRPr="0036214E">
        <w:rPr>
          <w:sz w:val="24"/>
          <w:szCs w:val="24"/>
        </w:rPr>
        <w:t>untuk</w:t>
      </w:r>
      <w:proofErr w:type="spellEnd"/>
      <w:r w:rsidRPr="0036214E">
        <w:rPr>
          <w:sz w:val="24"/>
          <w:szCs w:val="24"/>
        </w:rPr>
        <w:t xml:space="preserve"> </w:t>
      </w:r>
      <w:proofErr w:type="spellStart"/>
      <w:r w:rsidRPr="0036214E">
        <w:rPr>
          <w:sz w:val="24"/>
          <w:szCs w:val="24"/>
        </w:rPr>
        <w:t>mengenalkan</w:t>
      </w:r>
      <w:proofErr w:type="spellEnd"/>
      <w:r w:rsidRPr="0036214E">
        <w:rPr>
          <w:sz w:val="24"/>
          <w:szCs w:val="24"/>
        </w:rPr>
        <w:t xml:space="preserve"> </w:t>
      </w:r>
      <w:proofErr w:type="spellStart"/>
      <w:r w:rsidRPr="0036214E">
        <w:rPr>
          <w:sz w:val="24"/>
          <w:szCs w:val="24"/>
        </w:rPr>
        <w:t>ecoprinting</w:t>
      </w:r>
      <w:proofErr w:type="spellEnd"/>
      <w:r w:rsidRPr="0036214E">
        <w:rPr>
          <w:sz w:val="24"/>
          <w:szCs w:val="24"/>
        </w:rPr>
        <w:t xml:space="preserve"> </w:t>
      </w:r>
      <w:proofErr w:type="spellStart"/>
      <w:r w:rsidRPr="0036214E">
        <w:rPr>
          <w:sz w:val="24"/>
          <w:szCs w:val="24"/>
        </w:rPr>
        <w:t>kepada</w:t>
      </w:r>
      <w:proofErr w:type="spellEnd"/>
      <w:r w:rsidRPr="0036214E">
        <w:rPr>
          <w:sz w:val="24"/>
          <w:szCs w:val="24"/>
        </w:rPr>
        <w:t xml:space="preserve"> </w:t>
      </w:r>
      <w:proofErr w:type="spellStart"/>
      <w:r w:rsidRPr="0036214E">
        <w:rPr>
          <w:sz w:val="24"/>
          <w:szCs w:val="24"/>
        </w:rPr>
        <w:t>anak</w:t>
      </w:r>
      <w:proofErr w:type="spellEnd"/>
      <w:r w:rsidRPr="0036214E">
        <w:rPr>
          <w:sz w:val="24"/>
          <w:szCs w:val="24"/>
        </w:rPr>
        <w:t xml:space="preserve"> </w:t>
      </w:r>
      <w:proofErr w:type="spellStart"/>
      <w:r w:rsidRPr="0036214E">
        <w:rPr>
          <w:sz w:val="24"/>
          <w:szCs w:val="24"/>
        </w:rPr>
        <w:t>sekolah</w:t>
      </w:r>
      <w:proofErr w:type="spellEnd"/>
      <w:r w:rsidRPr="0036214E">
        <w:rPr>
          <w:sz w:val="24"/>
          <w:szCs w:val="24"/>
        </w:rPr>
        <w:t xml:space="preserve">, </w:t>
      </w:r>
      <w:proofErr w:type="spellStart"/>
      <w:r w:rsidRPr="0036214E">
        <w:rPr>
          <w:sz w:val="24"/>
          <w:szCs w:val="24"/>
        </w:rPr>
        <w:t>memanfaatkan</w:t>
      </w:r>
      <w:proofErr w:type="spellEnd"/>
      <w:r w:rsidRPr="0036214E">
        <w:rPr>
          <w:sz w:val="24"/>
          <w:szCs w:val="24"/>
        </w:rPr>
        <w:t xml:space="preserve"> </w:t>
      </w:r>
      <w:proofErr w:type="spellStart"/>
      <w:r w:rsidRPr="0036214E">
        <w:rPr>
          <w:sz w:val="24"/>
          <w:szCs w:val="24"/>
        </w:rPr>
        <w:t>lingkungan</w:t>
      </w:r>
      <w:proofErr w:type="spellEnd"/>
      <w:r w:rsidRPr="0036214E">
        <w:rPr>
          <w:sz w:val="24"/>
          <w:szCs w:val="24"/>
        </w:rPr>
        <w:t xml:space="preserve"> </w:t>
      </w:r>
      <w:proofErr w:type="spellStart"/>
      <w:r w:rsidRPr="0036214E">
        <w:rPr>
          <w:sz w:val="24"/>
          <w:szCs w:val="24"/>
        </w:rPr>
        <w:t>berupa</w:t>
      </w:r>
      <w:proofErr w:type="spellEnd"/>
      <w:r w:rsidRPr="0036214E">
        <w:rPr>
          <w:sz w:val="24"/>
          <w:szCs w:val="24"/>
        </w:rPr>
        <w:t xml:space="preserve"> </w:t>
      </w:r>
      <w:proofErr w:type="spellStart"/>
      <w:r w:rsidRPr="0036214E">
        <w:rPr>
          <w:sz w:val="24"/>
          <w:szCs w:val="24"/>
        </w:rPr>
        <w:t>tumbuhan</w:t>
      </w:r>
      <w:proofErr w:type="spellEnd"/>
      <w:r w:rsidRPr="0036214E">
        <w:rPr>
          <w:sz w:val="24"/>
          <w:szCs w:val="24"/>
        </w:rPr>
        <w:t xml:space="preserve"> </w:t>
      </w:r>
      <w:proofErr w:type="spellStart"/>
      <w:r w:rsidRPr="0036214E">
        <w:rPr>
          <w:sz w:val="24"/>
          <w:szCs w:val="24"/>
        </w:rPr>
        <w:t>dalam</w:t>
      </w:r>
      <w:proofErr w:type="spellEnd"/>
      <w:r w:rsidRPr="0036214E">
        <w:rPr>
          <w:sz w:val="24"/>
          <w:szCs w:val="24"/>
        </w:rPr>
        <w:t xml:space="preserve"> </w:t>
      </w:r>
      <w:proofErr w:type="spellStart"/>
      <w:r w:rsidRPr="0036214E">
        <w:rPr>
          <w:sz w:val="24"/>
          <w:szCs w:val="24"/>
        </w:rPr>
        <w:t>produk</w:t>
      </w:r>
      <w:proofErr w:type="spellEnd"/>
      <w:r w:rsidRPr="0036214E">
        <w:rPr>
          <w:sz w:val="24"/>
          <w:szCs w:val="24"/>
        </w:rPr>
        <w:t xml:space="preserve"> </w:t>
      </w:r>
      <w:proofErr w:type="spellStart"/>
      <w:r w:rsidRPr="0036214E">
        <w:rPr>
          <w:sz w:val="24"/>
          <w:szCs w:val="24"/>
        </w:rPr>
        <w:t>ekonomi</w:t>
      </w:r>
      <w:proofErr w:type="spellEnd"/>
      <w:r w:rsidRPr="0036214E">
        <w:rPr>
          <w:sz w:val="24"/>
          <w:szCs w:val="24"/>
        </w:rPr>
        <w:t xml:space="preserve"> yang </w:t>
      </w:r>
      <w:proofErr w:type="spellStart"/>
      <w:r w:rsidRPr="0036214E">
        <w:rPr>
          <w:sz w:val="24"/>
          <w:szCs w:val="24"/>
        </w:rPr>
        <w:t>bernilai</w:t>
      </w:r>
      <w:proofErr w:type="spellEnd"/>
      <w:r w:rsidRPr="0036214E">
        <w:rPr>
          <w:sz w:val="24"/>
          <w:szCs w:val="24"/>
        </w:rPr>
        <w:t xml:space="preserve"> dan </w:t>
      </w:r>
      <w:proofErr w:type="spellStart"/>
      <w:r w:rsidRPr="0036214E">
        <w:rPr>
          <w:sz w:val="24"/>
          <w:szCs w:val="24"/>
        </w:rPr>
        <w:t>kegiatan</w:t>
      </w:r>
      <w:proofErr w:type="spellEnd"/>
      <w:r w:rsidRPr="0036214E">
        <w:rPr>
          <w:sz w:val="24"/>
          <w:szCs w:val="24"/>
        </w:rPr>
        <w:t xml:space="preserve"> </w:t>
      </w:r>
      <w:proofErr w:type="spellStart"/>
      <w:r w:rsidRPr="0036214E">
        <w:rPr>
          <w:sz w:val="24"/>
          <w:szCs w:val="24"/>
        </w:rPr>
        <w:t>ini</w:t>
      </w:r>
      <w:proofErr w:type="spellEnd"/>
      <w:r w:rsidRPr="0036214E">
        <w:rPr>
          <w:sz w:val="24"/>
          <w:szCs w:val="24"/>
        </w:rPr>
        <w:t xml:space="preserve"> </w:t>
      </w:r>
      <w:proofErr w:type="spellStart"/>
      <w:r w:rsidRPr="0036214E">
        <w:rPr>
          <w:sz w:val="24"/>
          <w:szCs w:val="24"/>
        </w:rPr>
        <w:t>harus</w:t>
      </w:r>
      <w:proofErr w:type="spellEnd"/>
      <w:r w:rsidRPr="0036214E">
        <w:rPr>
          <w:sz w:val="24"/>
          <w:szCs w:val="24"/>
        </w:rPr>
        <w:t xml:space="preserve"> </w:t>
      </w:r>
      <w:proofErr w:type="spellStart"/>
      <w:r w:rsidRPr="0036214E">
        <w:rPr>
          <w:sz w:val="24"/>
          <w:szCs w:val="24"/>
        </w:rPr>
        <w:t>mampu</w:t>
      </w:r>
      <w:proofErr w:type="spellEnd"/>
      <w:r w:rsidRPr="0036214E">
        <w:rPr>
          <w:sz w:val="24"/>
          <w:szCs w:val="24"/>
        </w:rPr>
        <w:t xml:space="preserve"> </w:t>
      </w:r>
      <w:proofErr w:type="spellStart"/>
      <w:r w:rsidRPr="0036214E">
        <w:rPr>
          <w:sz w:val="24"/>
          <w:szCs w:val="24"/>
        </w:rPr>
        <w:t>mendorong</w:t>
      </w:r>
      <w:proofErr w:type="spellEnd"/>
      <w:r w:rsidRPr="0036214E">
        <w:rPr>
          <w:sz w:val="24"/>
          <w:szCs w:val="24"/>
        </w:rPr>
        <w:t xml:space="preserve"> </w:t>
      </w:r>
      <w:proofErr w:type="spellStart"/>
      <w:r w:rsidRPr="0036214E">
        <w:rPr>
          <w:sz w:val="24"/>
          <w:szCs w:val="24"/>
        </w:rPr>
        <w:t>kreativitas</w:t>
      </w:r>
      <w:proofErr w:type="spellEnd"/>
      <w:r w:rsidRPr="0036214E">
        <w:rPr>
          <w:sz w:val="24"/>
          <w:szCs w:val="24"/>
        </w:rPr>
        <w:t xml:space="preserve"> dan juga </w:t>
      </w:r>
      <w:proofErr w:type="spellStart"/>
      <w:r w:rsidRPr="0036214E">
        <w:rPr>
          <w:sz w:val="24"/>
          <w:szCs w:val="24"/>
        </w:rPr>
        <w:t>dapat</w:t>
      </w:r>
      <w:proofErr w:type="spellEnd"/>
      <w:r w:rsidRPr="0036214E">
        <w:rPr>
          <w:sz w:val="24"/>
          <w:szCs w:val="24"/>
        </w:rPr>
        <w:t xml:space="preserve"> </w:t>
      </w:r>
      <w:proofErr w:type="spellStart"/>
      <w:r w:rsidRPr="0036214E">
        <w:rPr>
          <w:sz w:val="24"/>
          <w:szCs w:val="24"/>
        </w:rPr>
        <w:t>membantu</w:t>
      </w:r>
      <w:proofErr w:type="spellEnd"/>
      <w:r w:rsidRPr="0036214E">
        <w:rPr>
          <w:sz w:val="24"/>
          <w:szCs w:val="24"/>
        </w:rPr>
        <w:t xml:space="preserve"> para </w:t>
      </w:r>
      <w:proofErr w:type="spellStart"/>
      <w:r w:rsidRPr="0036214E">
        <w:rPr>
          <w:sz w:val="24"/>
          <w:szCs w:val="24"/>
        </w:rPr>
        <w:t>pendidik</w:t>
      </w:r>
      <w:proofErr w:type="spellEnd"/>
      <w:r w:rsidRPr="0036214E">
        <w:rPr>
          <w:sz w:val="24"/>
          <w:szCs w:val="24"/>
        </w:rPr>
        <w:t xml:space="preserve"> </w:t>
      </w:r>
      <w:proofErr w:type="spellStart"/>
      <w:r w:rsidRPr="0036214E">
        <w:rPr>
          <w:sz w:val="24"/>
          <w:szCs w:val="24"/>
        </w:rPr>
        <w:t>untuk</w:t>
      </w:r>
      <w:proofErr w:type="spellEnd"/>
      <w:r w:rsidRPr="0036214E">
        <w:rPr>
          <w:sz w:val="24"/>
          <w:szCs w:val="24"/>
        </w:rPr>
        <w:t xml:space="preserve"> </w:t>
      </w:r>
      <w:proofErr w:type="spellStart"/>
      <w:r w:rsidRPr="0036214E">
        <w:rPr>
          <w:sz w:val="24"/>
          <w:szCs w:val="24"/>
        </w:rPr>
        <w:t>mengembangkan</w:t>
      </w:r>
      <w:proofErr w:type="spellEnd"/>
      <w:r w:rsidRPr="0036214E">
        <w:rPr>
          <w:sz w:val="24"/>
          <w:szCs w:val="24"/>
        </w:rPr>
        <w:t xml:space="preserve"> </w:t>
      </w:r>
      <w:proofErr w:type="spellStart"/>
      <w:r w:rsidRPr="0036214E">
        <w:rPr>
          <w:sz w:val="24"/>
          <w:szCs w:val="24"/>
        </w:rPr>
        <w:t>keterampilan</w:t>
      </w:r>
      <w:proofErr w:type="spellEnd"/>
      <w:r w:rsidRPr="0036214E">
        <w:rPr>
          <w:sz w:val="24"/>
          <w:szCs w:val="24"/>
        </w:rPr>
        <w:t xml:space="preserve"> dan </w:t>
      </w:r>
      <w:proofErr w:type="spellStart"/>
      <w:r w:rsidRPr="0036214E">
        <w:rPr>
          <w:sz w:val="24"/>
          <w:szCs w:val="24"/>
        </w:rPr>
        <w:t>kesadaran</w:t>
      </w:r>
      <w:proofErr w:type="spellEnd"/>
      <w:r w:rsidRPr="0036214E">
        <w:rPr>
          <w:sz w:val="24"/>
          <w:szCs w:val="24"/>
        </w:rPr>
        <w:t xml:space="preserve"> </w:t>
      </w:r>
      <w:proofErr w:type="spellStart"/>
      <w:r w:rsidRPr="0036214E">
        <w:rPr>
          <w:sz w:val="24"/>
          <w:szCs w:val="24"/>
        </w:rPr>
        <w:t>lingkungan</w:t>
      </w:r>
      <w:proofErr w:type="spellEnd"/>
      <w:r w:rsidRPr="0036214E">
        <w:rPr>
          <w:sz w:val="24"/>
          <w:szCs w:val="24"/>
        </w:rPr>
        <w:t xml:space="preserve"> </w:t>
      </w:r>
      <w:proofErr w:type="spellStart"/>
      <w:r w:rsidRPr="0036214E">
        <w:rPr>
          <w:sz w:val="24"/>
          <w:szCs w:val="24"/>
        </w:rPr>
        <w:t>siswa</w:t>
      </w:r>
      <w:proofErr w:type="spellEnd"/>
      <w:r w:rsidRPr="0036214E">
        <w:rPr>
          <w:sz w:val="24"/>
          <w:szCs w:val="24"/>
        </w:rPr>
        <w:t xml:space="preserve"> </w:t>
      </w:r>
      <w:proofErr w:type="spellStart"/>
      <w:r w:rsidRPr="0036214E">
        <w:rPr>
          <w:sz w:val="24"/>
          <w:szCs w:val="24"/>
        </w:rPr>
        <w:t>sehingga</w:t>
      </w:r>
      <w:proofErr w:type="spellEnd"/>
      <w:r w:rsidRPr="0036214E">
        <w:rPr>
          <w:sz w:val="24"/>
          <w:szCs w:val="24"/>
        </w:rPr>
        <w:t xml:space="preserve"> </w:t>
      </w:r>
      <w:proofErr w:type="spellStart"/>
      <w:r w:rsidRPr="0036214E">
        <w:rPr>
          <w:sz w:val="24"/>
          <w:szCs w:val="24"/>
        </w:rPr>
        <w:t>siswa</w:t>
      </w:r>
      <w:proofErr w:type="spellEnd"/>
      <w:r w:rsidRPr="0036214E">
        <w:rPr>
          <w:sz w:val="24"/>
          <w:szCs w:val="24"/>
        </w:rPr>
        <w:t xml:space="preserve"> </w:t>
      </w:r>
      <w:proofErr w:type="spellStart"/>
      <w:r w:rsidRPr="0036214E">
        <w:rPr>
          <w:sz w:val="24"/>
          <w:szCs w:val="24"/>
        </w:rPr>
        <w:t>hanya</w:t>
      </w:r>
      <w:proofErr w:type="spellEnd"/>
      <w:r w:rsidRPr="0036214E">
        <w:rPr>
          <w:sz w:val="24"/>
          <w:szCs w:val="24"/>
        </w:rPr>
        <w:t xml:space="preserve"> </w:t>
      </w:r>
      <w:proofErr w:type="spellStart"/>
      <w:r w:rsidRPr="0036214E">
        <w:rPr>
          <w:sz w:val="24"/>
          <w:szCs w:val="24"/>
        </w:rPr>
        <w:t>menyibukkan</w:t>
      </w:r>
      <w:proofErr w:type="spellEnd"/>
      <w:r w:rsidRPr="0036214E">
        <w:rPr>
          <w:sz w:val="24"/>
          <w:szCs w:val="24"/>
        </w:rPr>
        <w:t xml:space="preserve"> </w:t>
      </w:r>
      <w:proofErr w:type="spellStart"/>
      <w:r w:rsidRPr="0036214E">
        <w:rPr>
          <w:sz w:val="24"/>
          <w:szCs w:val="24"/>
        </w:rPr>
        <w:t>diri</w:t>
      </w:r>
      <w:proofErr w:type="spellEnd"/>
      <w:r w:rsidRPr="0036214E">
        <w:rPr>
          <w:sz w:val="24"/>
          <w:szCs w:val="24"/>
        </w:rPr>
        <w:t xml:space="preserve"> </w:t>
      </w:r>
      <w:proofErr w:type="spellStart"/>
      <w:r w:rsidRPr="0036214E">
        <w:rPr>
          <w:sz w:val="24"/>
          <w:szCs w:val="24"/>
        </w:rPr>
        <w:t>untuk</w:t>
      </w:r>
      <w:proofErr w:type="spellEnd"/>
      <w:r w:rsidRPr="0036214E">
        <w:rPr>
          <w:sz w:val="24"/>
          <w:szCs w:val="24"/>
        </w:rPr>
        <w:t xml:space="preserve"> </w:t>
      </w:r>
      <w:proofErr w:type="spellStart"/>
      <w:r w:rsidRPr="0036214E">
        <w:rPr>
          <w:sz w:val="24"/>
          <w:szCs w:val="24"/>
        </w:rPr>
        <w:t>belajar</w:t>
      </w:r>
      <w:proofErr w:type="spellEnd"/>
      <w:r w:rsidRPr="0036214E">
        <w:rPr>
          <w:sz w:val="24"/>
          <w:szCs w:val="24"/>
        </w:rPr>
        <w:t xml:space="preserve"> dan </w:t>
      </w:r>
      <w:proofErr w:type="spellStart"/>
      <w:r w:rsidRPr="0036214E">
        <w:rPr>
          <w:sz w:val="24"/>
          <w:szCs w:val="24"/>
        </w:rPr>
        <w:t>berkembang</w:t>
      </w:r>
      <w:proofErr w:type="spellEnd"/>
      <w:r w:rsidRPr="0036214E">
        <w:rPr>
          <w:sz w:val="24"/>
          <w:szCs w:val="24"/>
        </w:rPr>
        <w:t xml:space="preserve">, </w:t>
      </w:r>
      <w:proofErr w:type="spellStart"/>
      <w:r w:rsidRPr="0036214E">
        <w:rPr>
          <w:sz w:val="24"/>
          <w:szCs w:val="24"/>
        </w:rPr>
        <w:t>daripada</w:t>
      </w:r>
      <w:proofErr w:type="spellEnd"/>
      <w:r w:rsidRPr="0036214E">
        <w:rPr>
          <w:sz w:val="24"/>
          <w:szCs w:val="24"/>
        </w:rPr>
        <w:t xml:space="preserve"> </w:t>
      </w:r>
      <w:proofErr w:type="spellStart"/>
      <w:r w:rsidRPr="0036214E">
        <w:rPr>
          <w:sz w:val="24"/>
          <w:szCs w:val="24"/>
        </w:rPr>
        <w:t>melakukan</w:t>
      </w:r>
      <w:proofErr w:type="spellEnd"/>
      <w:r w:rsidRPr="0036214E">
        <w:rPr>
          <w:sz w:val="24"/>
          <w:szCs w:val="24"/>
        </w:rPr>
        <w:t xml:space="preserve"> </w:t>
      </w:r>
      <w:proofErr w:type="spellStart"/>
      <w:r w:rsidRPr="0036214E">
        <w:rPr>
          <w:sz w:val="24"/>
          <w:szCs w:val="24"/>
        </w:rPr>
        <w:t>perundungan</w:t>
      </w:r>
      <w:proofErr w:type="spellEnd"/>
      <w:r w:rsidRPr="0036214E">
        <w:rPr>
          <w:sz w:val="24"/>
          <w:szCs w:val="24"/>
        </w:rPr>
        <w:t>.</w:t>
      </w:r>
      <w:r w:rsidRPr="0036214E">
        <w:rPr>
          <w:rStyle w:val="FootnoteReference"/>
          <w:rFonts w:eastAsiaTheme="minorEastAsia"/>
          <w:sz w:val="24"/>
          <w:szCs w:val="24"/>
        </w:rPr>
        <w:footnoteReference w:id="8"/>
      </w:r>
    </w:p>
    <w:p w14:paraId="10245997" w14:textId="77777777" w:rsidR="009B15FF" w:rsidRDefault="009B15FF">
      <w:pPr>
        <w:spacing w:before="1" w:line="180" w:lineRule="exact"/>
        <w:rPr>
          <w:sz w:val="18"/>
          <w:szCs w:val="18"/>
        </w:rPr>
      </w:pPr>
    </w:p>
    <w:p w14:paraId="5D8DC162" w14:textId="77777777" w:rsidR="009B15FF" w:rsidRDefault="009B15FF">
      <w:pPr>
        <w:spacing w:line="200" w:lineRule="exact"/>
      </w:pPr>
    </w:p>
    <w:p w14:paraId="2240AA0A" w14:textId="77777777" w:rsidR="009B15FF" w:rsidRDefault="00000000">
      <w:pPr>
        <w:spacing w:before="32"/>
        <w:ind w:left="119" w:right="6291"/>
        <w:jc w:val="both"/>
        <w:rPr>
          <w:sz w:val="22"/>
          <w:szCs w:val="22"/>
        </w:rPr>
      </w:pPr>
      <w:r>
        <w:rPr>
          <w:b/>
          <w:sz w:val="22"/>
          <w:szCs w:val="22"/>
        </w:rPr>
        <w:t xml:space="preserve">2.   </w:t>
      </w:r>
      <w:r>
        <w:rPr>
          <w:b/>
          <w:spacing w:val="42"/>
          <w:sz w:val="22"/>
          <w:szCs w:val="22"/>
        </w:rPr>
        <w:t xml:space="preserve"> </w:t>
      </w:r>
      <w:r>
        <w:rPr>
          <w:b/>
          <w:sz w:val="22"/>
          <w:szCs w:val="22"/>
        </w:rPr>
        <w:t>ME</w:t>
      </w:r>
      <w:r>
        <w:rPr>
          <w:b/>
          <w:spacing w:val="-1"/>
          <w:sz w:val="22"/>
          <w:szCs w:val="22"/>
        </w:rPr>
        <w:t>T</w:t>
      </w:r>
      <w:r>
        <w:rPr>
          <w:b/>
          <w:spacing w:val="1"/>
          <w:sz w:val="22"/>
          <w:szCs w:val="22"/>
        </w:rPr>
        <w:t>O</w:t>
      </w:r>
      <w:r>
        <w:rPr>
          <w:b/>
          <w:spacing w:val="-1"/>
          <w:sz w:val="22"/>
          <w:szCs w:val="22"/>
        </w:rPr>
        <w:t>D</w:t>
      </w:r>
      <w:r>
        <w:rPr>
          <w:b/>
          <w:sz w:val="22"/>
          <w:szCs w:val="22"/>
        </w:rPr>
        <w:t>E</w:t>
      </w:r>
      <w:r>
        <w:rPr>
          <w:b/>
          <w:spacing w:val="-3"/>
          <w:sz w:val="22"/>
          <w:szCs w:val="22"/>
        </w:rPr>
        <w:t xml:space="preserve"> </w:t>
      </w:r>
      <w:r>
        <w:rPr>
          <w:b/>
          <w:spacing w:val="2"/>
          <w:sz w:val="22"/>
          <w:szCs w:val="22"/>
        </w:rPr>
        <w:t>P</w:t>
      </w:r>
      <w:r>
        <w:rPr>
          <w:b/>
          <w:spacing w:val="-1"/>
          <w:sz w:val="22"/>
          <w:szCs w:val="22"/>
        </w:rPr>
        <w:t>ELA</w:t>
      </w:r>
      <w:r>
        <w:rPr>
          <w:b/>
          <w:spacing w:val="1"/>
          <w:sz w:val="22"/>
          <w:szCs w:val="22"/>
        </w:rPr>
        <w:t>K</w:t>
      </w:r>
      <w:r>
        <w:rPr>
          <w:b/>
          <w:sz w:val="22"/>
          <w:szCs w:val="22"/>
        </w:rPr>
        <w:t>S</w:t>
      </w:r>
      <w:r>
        <w:rPr>
          <w:b/>
          <w:spacing w:val="-1"/>
          <w:sz w:val="22"/>
          <w:szCs w:val="22"/>
        </w:rPr>
        <w:t>ANAA</w:t>
      </w:r>
      <w:r>
        <w:rPr>
          <w:b/>
          <w:sz w:val="22"/>
          <w:szCs w:val="22"/>
        </w:rPr>
        <w:t>N</w:t>
      </w:r>
    </w:p>
    <w:p w14:paraId="25A038E8" w14:textId="77777777" w:rsidR="0036214E" w:rsidRPr="006C04A3" w:rsidRDefault="0036214E" w:rsidP="0036214E">
      <w:pPr>
        <w:ind w:firstLine="720"/>
        <w:jc w:val="both"/>
        <w:rPr>
          <w:sz w:val="24"/>
          <w:szCs w:val="24"/>
        </w:rPr>
      </w:pPr>
      <w:proofErr w:type="spellStart"/>
      <w:r w:rsidRPr="006C04A3">
        <w:rPr>
          <w:sz w:val="24"/>
          <w:szCs w:val="24"/>
        </w:rPr>
        <w:t>Sosialisasi</w:t>
      </w:r>
      <w:proofErr w:type="spellEnd"/>
      <w:r w:rsidRPr="006C04A3">
        <w:rPr>
          <w:sz w:val="24"/>
          <w:szCs w:val="24"/>
        </w:rPr>
        <w:t xml:space="preserve"> dan </w:t>
      </w:r>
      <w:proofErr w:type="spellStart"/>
      <w:r w:rsidRPr="006C04A3">
        <w:rPr>
          <w:sz w:val="24"/>
          <w:szCs w:val="24"/>
        </w:rPr>
        <w:t>pelatihan</w:t>
      </w:r>
      <w:proofErr w:type="spellEnd"/>
      <w:r w:rsidRPr="006C04A3">
        <w:rPr>
          <w:sz w:val="24"/>
          <w:szCs w:val="24"/>
        </w:rPr>
        <w:t xml:space="preserve"> </w:t>
      </w:r>
      <w:proofErr w:type="spellStart"/>
      <w:r w:rsidRPr="006C04A3">
        <w:rPr>
          <w:sz w:val="24"/>
          <w:szCs w:val="24"/>
        </w:rPr>
        <w:t>adalah</w:t>
      </w:r>
      <w:proofErr w:type="spellEnd"/>
      <w:r w:rsidRPr="006C04A3">
        <w:rPr>
          <w:sz w:val="24"/>
          <w:szCs w:val="24"/>
        </w:rPr>
        <w:t xml:space="preserve"> </w:t>
      </w:r>
      <w:proofErr w:type="spellStart"/>
      <w:r w:rsidRPr="006C04A3">
        <w:rPr>
          <w:sz w:val="24"/>
          <w:szCs w:val="24"/>
        </w:rPr>
        <w:t>serangkaian</w:t>
      </w:r>
      <w:proofErr w:type="spellEnd"/>
      <w:r w:rsidRPr="006C04A3">
        <w:rPr>
          <w:sz w:val="24"/>
          <w:szCs w:val="24"/>
        </w:rPr>
        <w:t xml:space="preserve"> </w:t>
      </w:r>
      <w:proofErr w:type="spellStart"/>
      <w:r w:rsidRPr="006C04A3">
        <w:rPr>
          <w:sz w:val="24"/>
          <w:szCs w:val="24"/>
        </w:rPr>
        <w:t>kegiatan</w:t>
      </w:r>
      <w:proofErr w:type="spellEnd"/>
      <w:r w:rsidRPr="006C04A3">
        <w:rPr>
          <w:sz w:val="24"/>
          <w:szCs w:val="24"/>
        </w:rPr>
        <w:t xml:space="preserve"> yang </w:t>
      </w:r>
      <w:proofErr w:type="spellStart"/>
      <w:r w:rsidRPr="006C04A3">
        <w:rPr>
          <w:sz w:val="24"/>
          <w:szCs w:val="24"/>
        </w:rPr>
        <w:t>dirancang</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meningkatkan</w:t>
      </w:r>
      <w:proofErr w:type="spellEnd"/>
      <w:r w:rsidRPr="006C04A3">
        <w:rPr>
          <w:sz w:val="24"/>
          <w:szCs w:val="24"/>
        </w:rPr>
        <w:t xml:space="preserve"> </w:t>
      </w:r>
      <w:proofErr w:type="spellStart"/>
      <w:r w:rsidRPr="006C04A3">
        <w:rPr>
          <w:sz w:val="24"/>
          <w:szCs w:val="24"/>
        </w:rPr>
        <w:t>keterampilan</w:t>
      </w:r>
      <w:proofErr w:type="spellEnd"/>
      <w:r w:rsidRPr="006C04A3">
        <w:rPr>
          <w:sz w:val="24"/>
          <w:szCs w:val="24"/>
        </w:rPr>
        <w:t xml:space="preserve">, </w:t>
      </w:r>
      <w:proofErr w:type="spellStart"/>
      <w:r w:rsidRPr="006C04A3">
        <w:rPr>
          <w:sz w:val="24"/>
          <w:szCs w:val="24"/>
        </w:rPr>
        <w:t>pengetahuan</w:t>
      </w:r>
      <w:proofErr w:type="spellEnd"/>
      <w:r w:rsidRPr="006C04A3">
        <w:rPr>
          <w:sz w:val="24"/>
          <w:szCs w:val="24"/>
        </w:rPr>
        <w:t xml:space="preserve">, </w:t>
      </w:r>
      <w:proofErr w:type="spellStart"/>
      <w:r w:rsidRPr="006C04A3">
        <w:rPr>
          <w:sz w:val="24"/>
          <w:szCs w:val="24"/>
        </w:rPr>
        <w:t>pengalaman</w:t>
      </w:r>
      <w:proofErr w:type="spellEnd"/>
      <w:r w:rsidRPr="006C04A3">
        <w:rPr>
          <w:sz w:val="24"/>
          <w:szCs w:val="24"/>
        </w:rPr>
        <w:t xml:space="preserve">, </w:t>
      </w:r>
      <w:proofErr w:type="spellStart"/>
      <w:r w:rsidRPr="006C04A3">
        <w:rPr>
          <w:sz w:val="24"/>
          <w:szCs w:val="24"/>
        </w:rPr>
        <w:t>atau</w:t>
      </w:r>
      <w:proofErr w:type="spellEnd"/>
      <w:r w:rsidRPr="006C04A3">
        <w:rPr>
          <w:sz w:val="24"/>
          <w:szCs w:val="24"/>
        </w:rPr>
        <w:t xml:space="preserve"> </w:t>
      </w:r>
      <w:proofErr w:type="spellStart"/>
      <w:r w:rsidRPr="006C04A3">
        <w:rPr>
          <w:sz w:val="24"/>
          <w:szCs w:val="24"/>
        </w:rPr>
        <w:t>mengubah</w:t>
      </w:r>
      <w:proofErr w:type="spellEnd"/>
      <w:r w:rsidRPr="006C04A3">
        <w:rPr>
          <w:sz w:val="24"/>
          <w:szCs w:val="24"/>
        </w:rPr>
        <w:t xml:space="preserve"> </w:t>
      </w:r>
      <w:proofErr w:type="spellStart"/>
      <w:r w:rsidRPr="006C04A3">
        <w:rPr>
          <w:sz w:val="24"/>
          <w:szCs w:val="24"/>
        </w:rPr>
        <w:t>sikap</w:t>
      </w:r>
      <w:proofErr w:type="spellEnd"/>
      <w:r w:rsidRPr="006C04A3">
        <w:rPr>
          <w:sz w:val="24"/>
          <w:szCs w:val="24"/>
        </w:rPr>
        <w:t xml:space="preserve"> </w:t>
      </w:r>
      <w:proofErr w:type="spellStart"/>
      <w:r w:rsidRPr="006C04A3">
        <w:rPr>
          <w:sz w:val="24"/>
          <w:szCs w:val="24"/>
        </w:rPr>
        <w:t>seseorang</w:t>
      </w:r>
      <w:proofErr w:type="spellEnd"/>
      <w:r w:rsidRPr="006C04A3">
        <w:rPr>
          <w:sz w:val="24"/>
          <w:szCs w:val="24"/>
        </w:rPr>
        <w:t xml:space="preserve">. Dalam </w:t>
      </w:r>
      <w:proofErr w:type="spellStart"/>
      <w:r w:rsidRPr="006C04A3">
        <w:rPr>
          <w:sz w:val="24"/>
          <w:szCs w:val="24"/>
        </w:rPr>
        <w:t>penyelenggaraan</w:t>
      </w:r>
      <w:proofErr w:type="spellEnd"/>
      <w:r w:rsidRPr="006C04A3">
        <w:rPr>
          <w:sz w:val="24"/>
          <w:szCs w:val="24"/>
        </w:rPr>
        <w:t xml:space="preserve"> </w:t>
      </w:r>
      <w:proofErr w:type="spellStart"/>
      <w:r w:rsidRPr="006C04A3">
        <w:rPr>
          <w:sz w:val="24"/>
          <w:szCs w:val="24"/>
        </w:rPr>
        <w:t>pelatihan</w:t>
      </w:r>
      <w:proofErr w:type="spellEnd"/>
      <w:r w:rsidRPr="006C04A3">
        <w:rPr>
          <w:sz w:val="24"/>
          <w:szCs w:val="24"/>
        </w:rPr>
        <w:t xml:space="preserve"> yang </w:t>
      </w:r>
      <w:proofErr w:type="spellStart"/>
      <w:r w:rsidRPr="006C04A3">
        <w:rPr>
          <w:sz w:val="24"/>
          <w:szCs w:val="24"/>
        </w:rPr>
        <w:t>efektif</w:t>
      </w:r>
      <w:proofErr w:type="spellEnd"/>
      <w:r w:rsidRPr="006C04A3">
        <w:rPr>
          <w:sz w:val="24"/>
          <w:szCs w:val="24"/>
        </w:rPr>
        <w:t xml:space="preserve">, </w:t>
      </w:r>
      <w:proofErr w:type="spellStart"/>
      <w:r w:rsidRPr="006C04A3">
        <w:rPr>
          <w:sz w:val="24"/>
          <w:szCs w:val="24"/>
        </w:rPr>
        <w:t>penting</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merancang</w:t>
      </w:r>
      <w:proofErr w:type="spellEnd"/>
      <w:r w:rsidRPr="006C04A3">
        <w:rPr>
          <w:sz w:val="24"/>
          <w:szCs w:val="24"/>
        </w:rPr>
        <w:t xml:space="preserve"> program </w:t>
      </w:r>
      <w:proofErr w:type="spellStart"/>
      <w:r w:rsidRPr="006C04A3">
        <w:rPr>
          <w:sz w:val="24"/>
          <w:szCs w:val="24"/>
        </w:rPr>
        <w:t>pelatihan</w:t>
      </w:r>
      <w:proofErr w:type="spellEnd"/>
      <w:r w:rsidRPr="006C04A3">
        <w:rPr>
          <w:sz w:val="24"/>
          <w:szCs w:val="24"/>
        </w:rPr>
        <w:t xml:space="preserve"> </w:t>
      </w:r>
      <w:proofErr w:type="spellStart"/>
      <w:r w:rsidRPr="006C04A3">
        <w:rPr>
          <w:sz w:val="24"/>
          <w:szCs w:val="24"/>
        </w:rPr>
        <w:t>tepat</w:t>
      </w:r>
      <w:proofErr w:type="spellEnd"/>
      <w:r w:rsidRPr="006C04A3">
        <w:rPr>
          <w:sz w:val="24"/>
          <w:szCs w:val="24"/>
        </w:rPr>
        <w:t xml:space="preserve"> </w:t>
      </w:r>
      <w:proofErr w:type="spellStart"/>
      <w:r w:rsidRPr="006C04A3">
        <w:rPr>
          <w:sz w:val="24"/>
          <w:szCs w:val="24"/>
        </w:rPr>
        <w:t>sasaran</w:t>
      </w:r>
      <w:proofErr w:type="spellEnd"/>
      <w:r w:rsidRPr="006C04A3">
        <w:rPr>
          <w:sz w:val="24"/>
          <w:szCs w:val="24"/>
        </w:rPr>
        <w:t xml:space="preserve"> yang </w:t>
      </w:r>
      <w:proofErr w:type="spellStart"/>
      <w:r w:rsidRPr="006C04A3">
        <w:rPr>
          <w:sz w:val="24"/>
          <w:szCs w:val="24"/>
        </w:rPr>
        <w:t>dapat</w:t>
      </w:r>
      <w:proofErr w:type="spellEnd"/>
      <w:r w:rsidRPr="006C04A3">
        <w:rPr>
          <w:sz w:val="24"/>
          <w:szCs w:val="24"/>
        </w:rPr>
        <w:t xml:space="preserve"> </w:t>
      </w:r>
      <w:proofErr w:type="spellStart"/>
      <w:r w:rsidRPr="006C04A3">
        <w:rPr>
          <w:sz w:val="24"/>
          <w:szCs w:val="24"/>
        </w:rPr>
        <w:t>meningkatkan</w:t>
      </w:r>
      <w:proofErr w:type="spellEnd"/>
      <w:r w:rsidRPr="006C04A3">
        <w:rPr>
          <w:sz w:val="24"/>
          <w:szCs w:val="24"/>
        </w:rPr>
        <w:t xml:space="preserve"> </w:t>
      </w:r>
      <w:proofErr w:type="spellStart"/>
      <w:r w:rsidRPr="006C04A3">
        <w:rPr>
          <w:sz w:val="24"/>
          <w:szCs w:val="24"/>
        </w:rPr>
        <w:t>peluang</w:t>
      </w:r>
      <w:proofErr w:type="spellEnd"/>
      <w:r w:rsidRPr="006C04A3">
        <w:rPr>
          <w:sz w:val="24"/>
          <w:szCs w:val="24"/>
        </w:rPr>
        <w:t xml:space="preserve"> </w:t>
      </w:r>
      <w:proofErr w:type="spellStart"/>
      <w:r w:rsidRPr="006C04A3">
        <w:rPr>
          <w:sz w:val="24"/>
          <w:szCs w:val="24"/>
        </w:rPr>
        <w:t>keberhasilan</w:t>
      </w:r>
      <w:proofErr w:type="spellEnd"/>
      <w:r w:rsidRPr="006C04A3">
        <w:rPr>
          <w:sz w:val="24"/>
          <w:szCs w:val="24"/>
        </w:rPr>
        <w:t xml:space="preserve"> dan </w:t>
      </w:r>
      <w:proofErr w:type="spellStart"/>
      <w:r w:rsidRPr="006C04A3">
        <w:rPr>
          <w:sz w:val="24"/>
          <w:szCs w:val="24"/>
        </w:rPr>
        <w:t>memberikan</w:t>
      </w:r>
      <w:proofErr w:type="spellEnd"/>
      <w:r w:rsidRPr="006C04A3">
        <w:rPr>
          <w:sz w:val="24"/>
          <w:szCs w:val="24"/>
        </w:rPr>
        <w:t xml:space="preserve"> </w:t>
      </w:r>
      <w:proofErr w:type="spellStart"/>
      <w:r w:rsidRPr="006C04A3">
        <w:rPr>
          <w:sz w:val="24"/>
          <w:szCs w:val="24"/>
        </w:rPr>
        <w:t>dampak</w:t>
      </w:r>
      <w:proofErr w:type="spellEnd"/>
      <w:r w:rsidRPr="006C04A3">
        <w:rPr>
          <w:sz w:val="24"/>
          <w:szCs w:val="24"/>
        </w:rPr>
        <w:t xml:space="preserve"> </w:t>
      </w:r>
      <w:proofErr w:type="spellStart"/>
      <w:r w:rsidRPr="006C04A3">
        <w:rPr>
          <w:sz w:val="24"/>
          <w:szCs w:val="24"/>
        </w:rPr>
        <w:t>positif</w:t>
      </w:r>
      <w:proofErr w:type="spellEnd"/>
      <w:r w:rsidRPr="006C04A3">
        <w:rPr>
          <w:sz w:val="24"/>
          <w:szCs w:val="24"/>
        </w:rPr>
        <w:t xml:space="preserve"> pada </w:t>
      </w:r>
      <w:proofErr w:type="spellStart"/>
      <w:r w:rsidRPr="006C04A3">
        <w:rPr>
          <w:sz w:val="24"/>
          <w:szCs w:val="24"/>
        </w:rPr>
        <w:t>peserta</w:t>
      </w:r>
      <w:proofErr w:type="spellEnd"/>
      <w:r w:rsidRPr="006C04A3">
        <w:rPr>
          <w:sz w:val="24"/>
          <w:szCs w:val="24"/>
        </w:rPr>
        <w:t xml:space="preserve"> </w:t>
      </w:r>
      <w:proofErr w:type="spellStart"/>
      <w:r w:rsidRPr="006C04A3">
        <w:rPr>
          <w:sz w:val="24"/>
          <w:szCs w:val="24"/>
        </w:rPr>
        <w:t>pelatihan</w:t>
      </w:r>
      <w:proofErr w:type="spellEnd"/>
      <w:r w:rsidRPr="006C04A3">
        <w:rPr>
          <w:sz w:val="24"/>
          <w:szCs w:val="24"/>
        </w:rPr>
        <w:t xml:space="preserve">. </w:t>
      </w:r>
      <w:proofErr w:type="spellStart"/>
      <w:r w:rsidRPr="006C04A3">
        <w:rPr>
          <w:sz w:val="24"/>
          <w:szCs w:val="24"/>
        </w:rPr>
        <w:t>Pelatihan</w:t>
      </w:r>
      <w:proofErr w:type="spellEnd"/>
      <w:r w:rsidRPr="006C04A3">
        <w:rPr>
          <w:sz w:val="24"/>
          <w:szCs w:val="24"/>
        </w:rPr>
        <w:t xml:space="preserve"> </w:t>
      </w:r>
      <w:proofErr w:type="spellStart"/>
      <w:r w:rsidRPr="006C04A3">
        <w:rPr>
          <w:sz w:val="24"/>
          <w:szCs w:val="24"/>
        </w:rPr>
        <w:t>adalah</w:t>
      </w:r>
      <w:proofErr w:type="spellEnd"/>
      <w:r w:rsidRPr="006C04A3">
        <w:rPr>
          <w:sz w:val="24"/>
          <w:szCs w:val="24"/>
        </w:rPr>
        <w:t xml:space="preserve"> proses </w:t>
      </w:r>
      <w:proofErr w:type="spellStart"/>
      <w:r w:rsidRPr="006C04A3">
        <w:rPr>
          <w:sz w:val="24"/>
          <w:szCs w:val="24"/>
        </w:rPr>
        <w:t>belajar</w:t>
      </w:r>
      <w:proofErr w:type="spellEnd"/>
      <w:r w:rsidRPr="006C04A3">
        <w:rPr>
          <w:sz w:val="24"/>
          <w:szCs w:val="24"/>
        </w:rPr>
        <w:t xml:space="preserve"> </w:t>
      </w:r>
      <w:proofErr w:type="spellStart"/>
      <w:r w:rsidRPr="006C04A3">
        <w:rPr>
          <w:sz w:val="24"/>
          <w:szCs w:val="24"/>
        </w:rPr>
        <w:t>mengajar</w:t>
      </w:r>
      <w:proofErr w:type="spellEnd"/>
      <w:r w:rsidRPr="006C04A3">
        <w:rPr>
          <w:sz w:val="24"/>
          <w:szCs w:val="24"/>
        </w:rPr>
        <w:t xml:space="preserve"> yang </w:t>
      </w:r>
      <w:proofErr w:type="spellStart"/>
      <w:r w:rsidRPr="006C04A3">
        <w:rPr>
          <w:sz w:val="24"/>
          <w:szCs w:val="24"/>
        </w:rPr>
        <w:t>dirancang</w:t>
      </w:r>
      <w:proofErr w:type="spellEnd"/>
      <w:r w:rsidRPr="006C04A3">
        <w:rPr>
          <w:sz w:val="24"/>
          <w:szCs w:val="24"/>
        </w:rPr>
        <w:t xml:space="preserve"> </w:t>
      </w:r>
      <w:proofErr w:type="spellStart"/>
      <w:r w:rsidRPr="006C04A3">
        <w:rPr>
          <w:sz w:val="24"/>
          <w:szCs w:val="24"/>
        </w:rPr>
        <w:t>khusus</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meningkatkan</w:t>
      </w:r>
      <w:proofErr w:type="spellEnd"/>
      <w:r w:rsidRPr="006C04A3">
        <w:rPr>
          <w:sz w:val="24"/>
          <w:szCs w:val="24"/>
        </w:rPr>
        <w:t xml:space="preserve"> </w:t>
      </w:r>
      <w:proofErr w:type="spellStart"/>
      <w:r w:rsidRPr="006C04A3">
        <w:rPr>
          <w:sz w:val="24"/>
          <w:szCs w:val="24"/>
        </w:rPr>
        <w:t>keterampilan</w:t>
      </w:r>
      <w:proofErr w:type="spellEnd"/>
      <w:r w:rsidRPr="006C04A3">
        <w:rPr>
          <w:sz w:val="24"/>
          <w:szCs w:val="24"/>
        </w:rPr>
        <w:t xml:space="preserve">, </w:t>
      </w:r>
      <w:proofErr w:type="spellStart"/>
      <w:r w:rsidRPr="006C04A3">
        <w:rPr>
          <w:sz w:val="24"/>
          <w:szCs w:val="24"/>
        </w:rPr>
        <w:t>pengetahuan</w:t>
      </w:r>
      <w:proofErr w:type="spellEnd"/>
      <w:r w:rsidRPr="006C04A3">
        <w:rPr>
          <w:sz w:val="24"/>
          <w:szCs w:val="24"/>
        </w:rPr>
        <w:t xml:space="preserve">, dan </w:t>
      </w:r>
      <w:proofErr w:type="spellStart"/>
      <w:r w:rsidRPr="006C04A3">
        <w:rPr>
          <w:sz w:val="24"/>
          <w:szCs w:val="24"/>
        </w:rPr>
        <w:t>kemampuan</w:t>
      </w:r>
      <w:proofErr w:type="spellEnd"/>
      <w:r w:rsidRPr="006C04A3">
        <w:rPr>
          <w:sz w:val="24"/>
          <w:szCs w:val="24"/>
        </w:rPr>
        <w:t xml:space="preserve"> </w:t>
      </w:r>
      <w:proofErr w:type="spellStart"/>
      <w:r w:rsidRPr="006C04A3">
        <w:rPr>
          <w:sz w:val="24"/>
          <w:szCs w:val="24"/>
        </w:rPr>
        <w:t>kerja</w:t>
      </w:r>
      <w:proofErr w:type="spellEnd"/>
      <w:r w:rsidRPr="006C04A3">
        <w:rPr>
          <w:sz w:val="24"/>
          <w:szCs w:val="24"/>
        </w:rPr>
        <w:t xml:space="preserve"> </w:t>
      </w:r>
      <w:proofErr w:type="spellStart"/>
      <w:r w:rsidRPr="006C04A3">
        <w:rPr>
          <w:sz w:val="24"/>
          <w:szCs w:val="24"/>
        </w:rPr>
        <w:t>seseorang</w:t>
      </w:r>
      <w:proofErr w:type="spellEnd"/>
      <w:r w:rsidRPr="006C04A3">
        <w:rPr>
          <w:sz w:val="24"/>
          <w:szCs w:val="24"/>
        </w:rPr>
        <w:t>.</w:t>
      </w:r>
      <w:r w:rsidRPr="006C04A3">
        <w:rPr>
          <w:rStyle w:val="FootnoteReference"/>
          <w:rFonts w:eastAsiaTheme="minorEastAsia"/>
          <w:sz w:val="24"/>
          <w:szCs w:val="24"/>
        </w:rPr>
        <w:footnoteReference w:id="9"/>
      </w:r>
      <w:r w:rsidRPr="006C04A3">
        <w:rPr>
          <w:sz w:val="24"/>
          <w:szCs w:val="24"/>
        </w:rPr>
        <w:t xml:space="preserve"> </w:t>
      </w:r>
      <w:proofErr w:type="spellStart"/>
      <w:r w:rsidRPr="006C04A3">
        <w:rPr>
          <w:sz w:val="24"/>
          <w:szCs w:val="24"/>
        </w:rPr>
        <w:t>Kegiatan</w:t>
      </w:r>
      <w:proofErr w:type="spellEnd"/>
      <w:r w:rsidRPr="006C04A3">
        <w:rPr>
          <w:sz w:val="24"/>
          <w:szCs w:val="24"/>
        </w:rPr>
        <w:t xml:space="preserve"> </w:t>
      </w:r>
      <w:proofErr w:type="spellStart"/>
      <w:r w:rsidRPr="006C04A3">
        <w:rPr>
          <w:sz w:val="24"/>
          <w:szCs w:val="24"/>
        </w:rPr>
        <w:t>pengabdian</w:t>
      </w:r>
      <w:proofErr w:type="spellEnd"/>
      <w:r w:rsidRPr="006C04A3">
        <w:rPr>
          <w:sz w:val="24"/>
          <w:szCs w:val="24"/>
        </w:rPr>
        <w:t xml:space="preserve"> </w:t>
      </w:r>
      <w:proofErr w:type="spellStart"/>
      <w:r w:rsidRPr="006C04A3">
        <w:rPr>
          <w:sz w:val="24"/>
          <w:szCs w:val="24"/>
        </w:rPr>
        <w:t>ini</w:t>
      </w:r>
      <w:proofErr w:type="spellEnd"/>
      <w:r w:rsidRPr="006C04A3">
        <w:rPr>
          <w:sz w:val="24"/>
          <w:szCs w:val="24"/>
        </w:rPr>
        <w:t xml:space="preserve"> </w:t>
      </w:r>
      <w:proofErr w:type="spellStart"/>
      <w:r w:rsidRPr="006C04A3">
        <w:rPr>
          <w:sz w:val="24"/>
          <w:szCs w:val="24"/>
        </w:rPr>
        <w:t>dilakukan</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metode</w:t>
      </w:r>
      <w:proofErr w:type="spellEnd"/>
      <w:r w:rsidRPr="006C04A3">
        <w:rPr>
          <w:sz w:val="24"/>
          <w:szCs w:val="24"/>
        </w:rPr>
        <w:t xml:space="preserve"> </w:t>
      </w:r>
      <w:proofErr w:type="spellStart"/>
      <w:r w:rsidRPr="006C04A3">
        <w:rPr>
          <w:sz w:val="24"/>
          <w:szCs w:val="24"/>
        </w:rPr>
        <w:t>sosialisasi</w:t>
      </w:r>
      <w:proofErr w:type="spellEnd"/>
      <w:r w:rsidRPr="006C04A3">
        <w:rPr>
          <w:sz w:val="24"/>
          <w:szCs w:val="24"/>
        </w:rPr>
        <w:t xml:space="preserve"> dan </w:t>
      </w:r>
      <w:proofErr w:type="spellStart"/>
      <w:r w:rsidRPr="006C04A3">
        <w:rPr>
          <w:sz w:val="24"/>
          <w:szCs w:val="24"/>
        </w:rPr>
        <w:t>pelatihan</w:t>
      </w:r>
      <w:proofErr w:type="spellEnd"/>
      <w:r w:rsidRPr="006C04A3">
        <w:rPr>
          <w:sz w:val="24"/>
          <w:szCs w:val="24"/>
        </w:rPr>
        <w:t xml:space="preserve"> </w:t>
      </w:r>
      <w:proofErr w:type="spellStart"/>
      <w:r w:rsidRPr="006C04A3">
        <w:rPr>
          <w:sz w:val="24"/>
          <w:szCs w:val="24"/>
        </w:rPr>
        <w:t>melibatkan</w:t>
      </w:r>
      <w:proofErr w:type="spellEnd"/>
      <w:r w:rsidRPr="006C04A3">
        <w:rPr>
          <w:sz w:val="24"/>
          <w:szCs w:val="24"/>
        </w:rPr>
        <w:t xml:space="preserve"> </w:t>
      </w:r>
      <w:proofErr w:type="spellStart"/>
      <w:r w:rsidRPr="006C04A3">
        <w:rPr>
          <w:sz w:val="24"/>
          <w:szCs w:val="24"/>
        </w:rPr>
        <w:t>peserta</w:t>
      </w:r>
      <w:proofErr w:type="spellEnd"/>
      <w:r w:rsidRPr="006C04A3">
        <w:rPr>
          <w:sz w:val="24"/>
          <w:szCs w:val="24"/>
        </w:rPr>
        <w:t xml:space="preserve"> </w:t>
      </w:r>
      <w:proofErr w:type="spellStart"/>
      <w:r w:rsidRPr="006C04A3">
        <w:rPr>
          <w:sz w:val="24"/>
          <w:szCs w:val="24"/>
        </w:rPr>
        <w:t>didik</w:t>
      </w:r>
      <w:proofErr w:type="spellEnd"/>
      <w:r w:rsidRPr="006C04A3">
        <w:rPr>
          <w:sz w:val="24"/>
          <w:szCs w:val="24"/>
        </w:rPr>
        <w:t xml:space="preserve"> </w:t>
      </w:r>
      <w:proofErr w:type="spellStart"/>
      <w:r w:rsidRPr="006C04A3">
        <w:rPr>
          <w:sz w:val="24"/>
          <w:szCs w:val="24"/>
        </w:rPr>
        <w:t>secara</w:t>
      </w:r>
      <w:proofErr w:type="spellEnd"/>
      <w:r w:rsidRPr="006C04A3">
        <w:rPr>
          <w:sz w:val="24"/>
          <w:szCs w:val="24"/>
        </w:rPr>
        <w:t xml:space="preserve"> </w:t>
      </w:r>
      <w:proofErr w:type="spellStart"/>
      <w:r w:rsidRPr="006C04A3">
        <w:rPr>
          <w:sz w:val="24"/>
          <w:szCs w:val="24"/>
        </w:rPr>
        <w:t>aktif</w:t>
      </w:r>
      <w:proofErr w:type="spellEnd"/>
      <w:r w:rsidRPr="006C04A3">
        <w:rPr>
          <w:sz w:val="24"/>
          <w:szCs w:val="24"/>
        </w:rPr>
        <w:t xml:space="preserve"> </w:t>
      </w:r>
      <w:proofErr w:type="spellStart"/>
      <w:r w:rsidRPr="006C04A3">
        <w:rPr>
          <w:sz w:val="24"/>
          <w:szCs w:val="24"/>
        </w:rPr>
        <w:t>dalam</w:t>
      </w:r>
      <w:proofErr w:type="spellEnd"/>
      <w:r w:rsidRPr="006C04A3">
        <w:rPr>
          <w:sz w:val="24"/>
          <w:szCs w:val="24"/>
        </w:rPr>
        <w:t xml:space="preserve"> </w:t>
      </w:r>
      <w:proofErr w:type="spellStart"/>
      <w:r w:rsidRPr="006C04A3">
        <w:rPr>
          <w:sz w:val="24"/>
          <w:szCs w:val="24"/>
        </w:rPr>
        <w:t>diskusi</w:t>
      </w:r>
      <w:proofErr w:type="spellEnd"/>
      <w:r w:rsidRPr="006C04A3">
        <w:rPr>
          <w:sz w:val="24"/>
          <w:szCs w:val="24"/>
        </w:rPr>
        <w:t xml:space="preserve">, </w:t>
      </w:r>
      <w:proofErr w:type="spellStart"/>
      <w:r w:rsidRPr="006C04A3">
        <w:rPr>
          <w:sz w:val="24"/>
          <w:szCs w:val="24"/>
        </w:rPr>
        <w:t>simulasi</w:t>
      </w:r>
      <w:proofErr w:type="spellEnd"/>
      <w:r w:rsidRPr="006C04A3">
        <w:rPr>
          <w:sz w:val="24"/>
          <w:szCs w:val="24"/>
        </w:rPr>
        <w:t xml:space="preserve">, dan </w:t>
      </w:r>
      <w:proofErr w:type="spellStart"/>
      <w:r w:rsidRPr="006C04A3">
        <w:rPr>
          <w:sz w:val="24"/>
          <w:szCs w:val="24"/>
        </w:rPr>
        <w:t>kegiatan</w:t>
      </w:r>
      <w:proofErr w:type="spellEnd"/>
      <w:r w:rsidRPr="006C04A3">
        <w:rPr>
          <w:sz w:val="24"/>
          <w:szCs w:val="24"/>
        </w:rPr>
        <w:t xml:space="preserve"> </w:t>
      </w:r>
      <w:proofErr w:type="spellStart"/>
      <w:r w:rsidRPr="006C04A3">
        <w:rPr>
          <w:sz w:val="24"/>
          <w:szCs w:val="24"/>
        </w:rPr>
        <w:t>kreatif</w:t>
      </w:r>
      <w:proofErr w:type="spellEnd"/>
      <w:r w:rsidRPr="006C04A3">
        <w:rPr>
          <w:sz w:val="24"/>
          <w:szCs w:val="24"/>
        </w:rPr>
        <w:t xml:space="preserve"> </w:t>
      </w:r>
      <w:proofErr w:type="spellStart"/>
      <w:r w:rsidRPr="006C04A3">
        <w:rPr>
          <w:sz w:val="24"/>
          <w:szCs w:val="24"/>
        </w:rPr>
        <w:t>lainnya</w:t>
      </w:r>
      <w:proofErr w:type="spellEnd"/>
      <w:r w:rsidRPr="006C04A3">
        <w:rPr>
          <w:sz w:val="24"/>
          <w:szCs w:val="24"/>
        </w:rPr>
        <w:t xml:space="preserve">. </w:t>
      </w:r>
      <w:proofErr w:type="spellStart"/>
      <w:r w:rsidRPr="006C04A3">
        <w:rPr>
          <w:sz w:val="24"/>
          <w:szCs w:val="24"/>
        </w:rPr>
        <w:t>Sosialisasi</w:t>
      </w:r>
      <w:proofErr w:type="spellEnd"/>
      <w:r w:rsidRPr="006C04A3">
        <w:rPr>
          <w:sz w:val="24"/>
          <w:szCs w:val="24"/>
        </w:rPr>
        <w:t xml:space="preserve"> dan </w:t>
      </w:r>
      <w:proofErr w:type="spellStart"/>
      <w:r w:rsidRPr="006C04A3">
        <w:rPr>
          <w:sz w:val="24"/>
          <w:szCs w:val="24"/>
        </w:rPr>
        <w:t>Pelatihan</w:t>
      </w:r>
      <w:proofErr w:type="spellEnd"/>
      <w:r w:rsidRPr="006C04A3">
        <w:rPr>
          <w:sz w:val="24"/>
          <w:szCs w:val="24"/>
        </w:rPr>
        <w:t xml:space="preserve"> </w:t>
      </w:r>
      <w:proofErr w:type="spellStart"/>
      <w:r w:rsidRPr="006C04A3">
        <w:rPr>
          <w:sz w:val="24"/>
          <w:szCs w:val="24"/>
        </w:rPr>
        <w:t>merupakan</w:t>
      </w:r>
      <w:proofErr w:type="spellEnd"/>
      <w:r w:rsidRPr="006C04A3">
        <w:rPr>
          <w:sz w:val="24"/>
          <w:szCs w:val="24"/>
        </w:rPr>
        <w:t xml:space="preserve"> </w:t>
      </w:r>
      <w:proofErr w:type="spellStart"/>
      <w:r w:rsidRPr="006C04A3">
        <w:rPr>
          <w:sz w:val="24"/>
          <w:szCs w:val="24"/>
        </w:rPr>
        <w:t>serangkaian</w:t>
      </w:r>
      <w:proofErr w:type="spellEnd"/>
      <w:r w:rsidRPr="006C04A3">
        <w:rPr>
          <w:sz w:val="24"/>
          <w:szCs w:val="24"/>
        </w:rPr>
        <w:t xml:space="preserve"> </w:t>
      </w:r>
      <w:proofErr w:type="spellStart"/>
      <w:r w:rsidRPr="006C04A3">
        <w:rPr>
          <w:sz w:val="24"/>
          <w:szCs w:val="24"/>
        </w:rPr>
        <w:t>kegiatan</w:t>
      </w:r>
      <w:proofErr w:type="spellEnd"/>
      <w:r w:rsidRPr="006C04A3">
        <w:rPr>
          <w:sz w:val="24"/>
          <w:szCs w:val="24"/>
        </w:rPr>
        <w:t xml:space="preserve"> yang </w:t>
      </w:r>
      <w:proofErr w:type="spellStart"/>
      <w:r w:rsidRPr="006C04A3">
        <w:rPr>
          <w:sz w:val="24"/>
          <w:szCs w:val="24"/>
        </w:rPr>
        <w:t>dirancang</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meningkatkan</w:t>
      </w:r>
      <w:proofErr w:type="spellEnd"/>
      <w:r w:rsidRPr="006C04A3">
        <w:rPr>
          <w:sz w:val="24"/>
          <w:szCs w:val="24"/>
        </w:rPr>
        <w:t xml:space="preserve"> </w:t>
      </w:r>
      <w:proofErr w:type="spellStart"/>
      <w:r w:rsidRPr="006C04A3">
        <w:rPr>
          <w:sz w:val="24"/>
          <w:szCs w:val="24"/>
        </w:rPr>
        <w:t>keterampilan</w:t>
      </w:r>
      <w:proofErr w:type="spellEnd"/>
      <w:r w:rsidRPr="006C04A3">
        <w:rPr>
          <w:sz w:val="24"/>
          <w:szCs w:val="24"/>
        </w:rPr>
        <w:t xml:space="preserve">, </w:t>
      </w:r>
      <w:proofErr w:type="spellStart"/>
      <w:r w:rsidRPr="006C04A3">
        <w:rPr>
          <w:sz w:val="24"/>
          <w:szCs w:val="24"/>
        </w:rPr>
        <w:t>pengetahuan</w:t>
      </w:r>
      <w:proofErr w:type="spellEnd"/>
      <w:r w:rsidRPr="006C04A3">
        <w:rPr>
          <w:sz w:val="24"/>
          <w:szCs w:val="24"/>
        </w:rPr>
        <w:t xml:space="preserve">, </w:t>
      </w:r>
      <w:proofErr w:type="spellStart"/>
      <w:r w:rsidRPr="006C04A3">
        <w:rPr>
          <w:sz w:val="24"/>
          <w:szCs w:val="24"/>
        </w:rPr>
        <w:t>pengalaman</w:t>
      </w:r>
      <w:proofErr w:type="spellEnd"/>
      <w:r w:rsidRPr="006C04A3">
        <w:rPr>
          <w:sz w:val="24"/>
          <w:szCs w:val="24"/>
        </w:rPr>
        <w:t xml:space="preserve">, </w:t>
      </w:r>
      <w:proofErr w:type="spellStart"/>
      <w:r w:rsidRPr="006C04A3">
        <w:rPr>
          <w:sz w:val="24"/>
          <w:szCs w:val="24"/>
        </w:rPr>
        <w:t>atau</w:t>
      </w:r>
      <w:proofErr w:type="spellEnd"/>
      <w:r w:rsidRPr="006C04A3">
        <w:rPr>
          <w:sz w:val="24"/>
          <w:szCs w:val="24"/>
        </w:rPr>
        <w:t xml:space="preserve"> </w:t>
      </w:r>
      <w:proofErr w:type="spellStart"/>
      <w:r w:rsidRPr="006C04A3">
        <w:rPr>
          <w:sz w:val="24"/>
          <w:szCs w:val="24"/>
        </w:rPr>
        <w:t>mengubah</w:t>
      </w:r>
      <w:proofErr w:type="spellEnd"/>
      <w:r w:rsidRPr="006C04A3">
        <w:rPr>
          <w:sz w:val="24"/>
          <w:szCs w:val="24"/>
        </w:rPr>
        <w:t xml:space="preserve"> </w:t>
      </w:r>
      <w:proofErr w:type="spellStart"/>
      <w:r w:rsidRPr="006C04A3">
        <w:rPr>
          <w:sz w:val="24"/>
          <w:szCs w:val="24"/>
        </w:rPr>
        <w:t>sikap</w:t>
      </w:r>
      <w:proofErr w:type="spellEnd"/>
      <w:r w:rsidRPr="006C04A3">
        <w:rPr>
          <w:sz w:val="24"/>
          <w:szCs w:val="24"/>
        </w:rPr>
        <w:t xml:space="preserve"> </w:t>
      </w:r>
      <w:proofErr w:type="spellStart"/>
      <w:r w:rsidRPr="006C04A3">
        <w:rPr>
          <w:sz w:val="24"/>
          <w:szCs w:val="24"/>
        </w:rPr>
        <w:t>seseorang</w:t>
      </w:r>
      <w:proofErr w:type="spellEnd"/>
      <w:r w:rsidRPr="006C04A3">
        <w:rPr>
          <w:sz w:val="24"/>
          <w:szCs w:val="24"/>
        </w:rPr>
        <w:t xml:space="preserve">. Dalam </w:t>
      </w:r>
      <w:proofErr w:type="spellStart"/>
      <w:r w:rsidRPr="006C04A3">
        <w:rPr>
          <w:sz w:val="24"/>
          <w:szCs w:val="24"/>
        </w:rPr>
        <w:t>penyelenggaraan</w:t>
      </w:r>
      <w:proofErr w:type="spellEnd"/>
      <w:r w:rsidRPr="006C04A3">
        <w:rPr>
          <w:sz w:val="24"/>
          <w:szCs w:val="24"/>
        </w:rPr>
        <w:t xml:space="preserve"> </w:t>
      </w:r>
      <w:proofErr w:type="spellStart"/>
      <w:r w:rsidRPr="006C04A3">
        <w:rPr>
          <w:sz w:val="24"/>
          <w:szCs w:val="24"/>
        </w:rPr>
        <w:t>sosialisasi</w:t>
      </w:r>
      <w:proofErr w:type="spellEnd"/>
      <w:r w:rsidRPr="006C04A3">
        <w:rPr>
          <w:sz w:val="24"/>
          <w:szCs w:val="24"/>
        </w:rPr>
        <w:t xml:space="preserve"> dan </w:t>
      </w:r>
      <w:proofErr w:type="spellStart"/>
      <w:r w:rsidRPr="006C04A3">
        <w:rPr>
          <w:sz w:val="24"/>
          <w:szCs w:val="24"/>
        </w:rPr>
        <w:t>pelatihan</w:t>
      </w:r>
      <w:proofErr w:type="spellEnd"/>
      <w:r w:rsidRPr="006C04A3">
        <w:rPr>
          <w:sz w:val="24"/>
          <w:szCs w:val="24"/>
        </w:rPr>
        <w:t xml:space="preserve"> yang </w:t>
      </w:r>
      <w:proofErr w:type="spellStart"/>
      <w:r w:rsidRPr="006C04A3">
        <w:rPr>
          <w:sz w:val="24"/>
          <w:szCs w:val="24"/>
        </w:rPr>
        <w:t>efektif</w:t>
      </w:r>
      <w:proofErr w:type="spellEnd"/>
      <w:r w:rsidRPr="006C04A3">
        <w:rPr>
          <w:sz w:val="24"/>
          <w:szCs w:val="24"/>
        </w:rPr>
        <w:t xml:space="preserve">, </w:t>
      </w:r>
      <w:proofErr w:type="spellStart"/>
      <w:r w:rsidRPr="006C04A3">
        <w:rPr>
          <w:sz w:val="24"/>
          <w:szCs w:val="24"/>
        </w:rPr>
        <w:t>penting</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merancang</w:t>
      </w:r>
      <w:proofErr w:type="spellEnd"/>
      <w:r w:rsidRPr="006C04A3">
        <w:rPr>
          <w:sz w:val="24"/>
          <w:szCs w:val="24"/>
        </w:rPr>
        <w:t xml:space="preserve"> program </w:t>
      </w:r>
      <w:proofErr w:type="spellStart"/>
      <w:r w:rsidRPr="006C04A3">
        <w:rPr>
          <w:sz w:val="24"/>
          <w:szCs w:val="24"/>
        </w:rPr>
        <w:t>pengabdian</w:t>
      </w:r>
      <w:proofErr w:type="spellEnd"/>
      <w:r w:rsidRPr="006C04A3">
        <w:rPr>
          <w:sz w:val="24"/>
          <w:szCs w:val="24"/>
        </w:rPr>
        <w:t xml:space="preserve"> </w:t>
      </w:r>
      <w:proofErr w:type="spellStart"/>
      <w:r w:rsidRPr="006C04A3">
        <w:rPr>
          <w:sz w:val="24"/>
          <w:szCs w:val="24"/>
        </w:rPr>
        <w:t>kepada</w:t>
      </w:r>
      <w:proofErr w:type="spellEnd"/>
      <w:r w:rsidRPr="006C04A3">
        <w:rPr>
          <w:sz w:val="24"/>
          <w:szCs w:val="24"/>
        </w:rPr>
        <w:t xml:space="preserve"> </w:t>
      </w:r>
      <w:proofErr w:type="spellStart"/>
      <w:r w:rsidRPr="006C04A3">
        <w:rPr>
          <w:sz w:val="24"/>
          <w:szCs w:val="24"/>
        </w:rPr>
        <w:t>masyarakat</w:t>
      </w:r>
      <w:proofErr w:type="spellEnd"/>
      <w:r w:rsidRPr="006C04A3">
        <w:rPr>
          <w:sz w:val="24"/>
          <w:szCs w:val="24"/>
        </w:rPr>
        <w:t xml:space="preserve"> </w:t>
      </w:r>
      <w:proofErr w:type="spellStart"/>
      <w:r w:rsidRPr="006C04A3">
        <w:rPr>
          <w:sz w:val="24"/>
          <w:szCs w:val="24"/>
        </w:rPr>
        <w:t>tepat</w:t>
      </w:r>
      <w:proofErr w:type="spellEnd"/>
      <w:r w:rsidRPr="006C04A3">
        <w:rPr>
          <w:sz w:val="24"/>
          <w:szCs w:val="24"/>
        </w:rPr>
        <w:t xml:space="preserve"> </w:t>
      </w:r>
      <w:proofErr w:type="spellStart"/>
      <w:r w:rsidRPr="006C04A3">
        <w:rPr>
          <w:sz w:val="24"/>
          <w:szCs w:val="24"/>
        </w:rPr>
        <w:t>sasaran</w:t>
      </w:r>
      <w:proofErr w:type="spellEnd"/>
      <w:r w:rsidRPr="006C04A3">
        <w:rPr>
          <w:sz w:val="24"/>
          <w:szCs w:val="24"/>
        </w:rPr>
        <w:t xml:space="preserve"> yang </w:t>
      </w:r>
      <w:proofErr w:type="spellStart"/>
      <w:r w:rsidRPr="006C04A3">
        <w:rPr>
          <w:sz w:val="24"/>
          <w:szCs w:val="24"/>
        </w:rPr>
        <w:t>dapat</w:t>
      </w:r>
      <w:proofErr w:type="spellEnd"/>
      <w:r w:rsidRPr="006C04A3">
        <w:rPr>
          <w:sz w:val="24"/>
          <w:szCs w:val="24"/>
        </w:rPr>
        <w:t xml:space="preserve"> </w:t>
      </w:r>
      <w:proofErr w:type="spellStart"/>
      <w:r w:rsidRPr="006C04A3">
        <w:rPr>
          <w:sz w:val="24"/>
          <w:szCs w:val="24"/>
        </w:rPr>
        <w:t>meningkatkan</w:t>
      </w:r>
      <w:proofErr w:type="spellEnd"/>
      <w:r w:rsidRPr="006C04A3">
        <w:rPr>
          <w:sz w:val="24"/>
          <w:szCs w:val="24"/>
        </w:rPr>
        <w:t xml:space="preserve"> </w:t>
      </w:r>
      <w:proofErr w:type="spellStart"/>
      <w:r w:rsidRPr="006C04A3">
        <w:rPr>
          <w:sz w:val="24"/>
          <w:szCs w:val="24"/>
        </w:rPr>
        <w:t>peluang</w:t>
      </w:r>
      <w:proofErr w:type="spellEnd"/>
      <w:r w:rsidRPr="006C04A3">
        <w:rPr>
          <w:sz w:val="24"/>
          <w:szCs w:val="24"/>
        </w:rPr>
        <w:t xml:space="preserve"> </w:t>
      </w:r>
      <w:proofErr w:type="spellStart"/>
      <w:r w:rsidRPr="006C04A3">
        <w:rPr>
          <w:sz w:val="24"/>
          <w:szCs w:val="24"/>
        </w:rPr>
        <w:t>keberhasilan</w:t>
      </w:r>
      <w:proofErr w:type="spellEnd"/>
      <w:r w:rsidRPr="006C04A3">
        <w:rPr>
          <w:sz w:val="24"/>
          <w:szCs w:val="24"/>
        </w:rPr>
        <w:t xml:space="preserve"> dan </w:t>
      </w:r>
      <w:proofErr w:type="spellStart"/>
      <w:r w:rsidRPr="006C04A3">
        <w:rPr>
          <w:sz w:val="24"/>
          <w:szCs w:val="24"/>
        </w:rPr>
        <w:t>memberikan</w:t>
      </w:r>
      <w:proofErr w:type="spellEnd"/>
      <w:r w:rsidRPr="006C04A3">
        <w:rPr>
          <w:sz w:val="24"/>
          <w:szCs w:val="24"/>
        </w:rPr>
        <w:t xml:space="preserve"> </w:t>
      </w:r>
      <w:proofErr w:type="spellStart"/>
      <w:r w:rsidRPr="006C04A3">
        <w:rPr>
          <w:sz w:val="24"/>
          <w:szCs w:val="24"/>
        </w:rPr>
        <w:t>dampak</w:t>
      </w:r>
      <w:proofErr w:type="spellEnd"/>
      <w:r w:rsidRPr="006C04A3">
        <w:rPr>
          <w:sz w:val="24"/>
          <w:szCs w:val="24"/>
        </w:rPr>
        <w:t xml:space="preserve"> </w:t>
      </w:r>
      <w:proofErr w:type="spellStart"/>
      <w:r w:rsidRPr="006C04A3">
        <w:rPr>
          <w:sz w:val="24"/>
          <w:szCs w:val="24"/>
        </w:rPr>
        <w:t>positif</w:t>
      </w:r>
      <w:proofErr w:type="spellEnd"/>
      <w:r w:rsidRPr="006C04A3">
        <w:rPr>
          <w:sz w:val="24"/>
          <w:szCs w:val="24"/>
        </w:rPr>
        <w:t xml:space="preserve"> pada </w:t>
      </w:r>
      <w:proofErr w:type="spellStart"/>
      <w:r w:rsidRPr="006C04A3">
        <w:rPr>
          <w:sz w:val="24"/>
          <w:szCs w:val="24"/>
        </w:rPr>
        <w:t>peserta</w:t>
      </w:r>
      <w:proofErr w:type="spellEnd"/>
      <w:r w:rsidRPr="006C04A3">
        <w:rPr>
          <w:sz w:val="24"/>
          <w:szCs w:val="24"/>
        </w:rPr>
        <w:t xml:space="preserve"> </w:t>
      </w:r>
      <w:proofErr w:type="spellStart"/>
      <w:r w:rsidRPr="006C04A3">
        <w:rPr>
          <w:sz w:val="24"/>
          <w:szCs w:val="24"/>
        </w:rPr>
        <w:t>sosialisasi</w:t>
      </w:r>
      <w:proofErr w:type="spellEnd"/>
      <w:r w:rsidRPr="006C04A3">
        <w:rPr>
          <w:sz w:val="24"/>
          <w:szCs w:val="24"/>
        </w:rPr>
        <w:t xml:space="preserve"> dan </w:t>
      </w:r>
      <w:proofErr w:type="spellStart"/>
      <w:r w:rsidRPr="006C04A3">
        <w:rPr>
          <w:sz w:val="24"/>
          <w:szCs w:val="24"/>
        </w:rPr>
        <w:t>pelatihan</w:t>
      </w:r>
      <w:proofErr w:type="spellEnd"/>
      <w:r w:rsidRPr="006C04A3">
        <w:rPr>
          <w:sz w:val="24"/>
          <w:szCs w:val="24"/>
        </w:rPr>
        <w:t xml:space="preserve">. </w:t>
      </w:r>
      <w:proofErr w:type="spellStart"/>
      <w:r w:rsidRPr="006C04A3">
        <w:rPr>
          <w:sz w:val="24"/>
          <w:szCs w:val="24"/>
        </w:rPr>
        <w:t>Sosialisasi</w:t>
      </w:r>
      <w:proofErr w:type="spellEnd"/>
      <w:r w:rsidRPr="006C04A3">
        <w:rPr>
          <w:sz w:val="24"/>
          <w:szCs w:val="24"/>
        </w:rPr>
        <w:t xml:space="preserve"> dan </w:t>
      </w:r>
      <w:proofErr w:type="spellStart"/>
      <w:r w:rsidRPr="006C04A3">
        <w:rPr>
          <w:sz w:val="24"/>
          <w:szCs w:val="24"/>
        </w:rPr>
        <w:t>pelatihan</w:t>
      </w:r>
      <w:proofErr w:type="spellEnd"/>
      <w:r w:rsidRPr="006C04A3">
        <w:rPr>
          <w:sz w:val="24"/>
          <w:szCs w:val="24"/>
        </w:rPr>
        <w:t xml:space="preserve"> </w:t>
      </w:r>
      <w:proofErr w:type="spellStart"/>
      <w:r w:rsidRPr="006C04A3">
        <w:rPr>
          <w:sz w:val="24"/>
          <w:szCs w:val="24"/>
        </w:rPr>
        <w:t>adalah</w:t>
      </w:r>
      <w:proofErr w:type="spellEnd"/>
      <w:r w:rsidRPr="006C04A3">
        <w:rPr>
          <w:sz w:val="24"/>
          <w:szCs w:val="24"/>
        </w:rPr>
        <w:t xml:space="preserve"> </w:t>
      </w:r>
      <w:r w:rsidRPr="006C04A3">
        <w:rPr>
          <w:sz w:val="24"/>
          <w:szCs w:val="24"/>
        </w:rPr>
        <w:lastRenderedPageBreak/>
        <w:t xml:space="preserve">proses </w:t>
      </w:r>
      <w:proofErr w:type="spellStart"/>
      <w:r w:rsidRPr="006C04A3">
        <w:rPr>
          <w:sz w:val="24"/>
          <w:szCs w:val="24"/>
        </w:rPr>
        <w:t>belajar</w:t>
      </w:r>
      <w:proofErr w:type="spellEnd"/>
      <w:r w:rsidRPr="006C04A3">
        <w:rPr>
          <w:sz w:val="24"/>
          <w:szCs w:val="24"/>
        </w:rPr>
        <w:t xml:space="preserve"> </w:t>
      </w:r>
      <w:proofErr w:type="spellStart"/>
      <w:r w:rsidRPr="006C04A3">
        <w:rPr>
          <w:sz w:val="24"/>
          <w:szCs w:val="24"/>
        </w:rPr>
        <w:t>mengajar</w:t>
      </w:r>
      <w:proofErr w:type="spellEnd"/>
      <w:r w:rsidRPr="006C04A3">
        <w:rPr>
          <w:sz w:val="24"/>
          <w:szCs w:val="24"/>
        </w:rPr>
        <w:t xml:space="preserve"> yang </w:t>
      </w:r>
      <w:proofErr w:type="spellStart"/>
      <w:r w:rsidRPr="006C04A3">
        <w:rPr>
          <w:sz w:val="24"/>
          <w:szCs w:val="24"/>
        </w:rPr>
        <w:t>dirancang</w:t>
      </w:r>
      <w:proofErr w:type="spellEnd"/>
      <w:r w:rsidRPr="006C04A3">
        <w:rPr>
          <w:sz w:val="24"/>
          <w:szCs w:val="24"/>
        </w:rPr>
        <w:t xml:space="preserve"> </w:t>
      </w:r>
      <w:proofErr w:type="spellStart"/>
      <w:r w:rsidRPr="006C04A3">
        <w:rPr>
          <w:sz w:val="24"/>
          <w:szCs w:val="24"/>
        </w:rPr>
        <w:t>khusus</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meningkatkan</w:t>
      </w:r>
      <w:proofErr w:type="spellEnd"/>
      <w:r w:rsidRPr="006C04A3">
        <w:rPr>
          <w:sz w:val="24"/>
          <w:szCs w:val="24"/>
        </w:rPr>
        <w:t xml:space="preserve"> </w:t>
      </w:r>
      <w:proofErr w:type="spellStart"/>
      <w:r w:rsidRPr="006C04A3">
        <w:rPr>
          <w:sz w:val="24"/>
          <w:szCs w:val="24"/>
        </w:rPr>
        <w:t>keterampilan</w:t>
      </w:r>
      <w:proofErr w:type="spellEnd"/>
      <w:r w:rsidRPr="006C04A3">
        <w:rPr>
          <w:sz w:val="24"/>
          <w:szCs w:val="24"/>
        </w:rPr>
        <w:t xml:space="preserve">, </w:t>
      </w:r>
      <w:proofErr w:type="spellStart"/>
      <w:r w:rsidRPr="006C04A3">
        <w:rPr>
          <w:sz w:val="24"/>
          <w:szCs w:val="24"/>
        </w:rPr>
        <w:t>pengetahuan</w:t>
      </w:r>
      <w:proofErr w:type="spellEnd"/>
      <w:r w:rsidRPr="006C04A3">
        <w:rPr>
          <w:sz w:val="24"/>
          <w:szCs w:val="24"/>
        </w:rPr>
        <w:t xml:space="preserve">, dan </w:t>
      </w:r>
      <w:proofErr w:type="spellStart"/>
      <w:r w:rsidRPr="006C04A3">
        <w:rPr>
          <w:sz w:val="24"/>
          <w:szCs w:val="24"/>
        </w:rPr>
        <w:t>kemampuan</w:t>
      </w:r>
      <w:proofErr w:type="spellEnd"/>
      <w:r w:rsidRPr="006C04A3">
        <w:rPr>
          <w:sz w:val="24"/>
          <w:szCs w:val="24"/>
        </w:rPr>
        <w:t xml:space="preserve"> </w:t>
      </w:r>
      <w:proofErr w:type="spellStart"/>
      <w:r w:rsidRPr="006C04A3">
        <w:rPr>
          <w:sz w:val="24"/>
          <w:szCs w:val="24"/>
        </w:rPr>
        <w:t>kerja</w:t>
      </w:r>
      <w:proofErr w:type="spellEnd"/>
      <w:r w:rsidRPr="006C04A3">
        <w:rPr>
          <w:sz w:val="24"/>
          <w:szCs w:val="24"/>
        </w:rPr>
        <w:t xml:space="preserve"> </w:t>
      </w:r>
      <w:proofErr w:type="spellStart"/>
      <w:r w:rsidRPr="006C04A3">
        <w:rPr>
          <w:sz w:val="24"/>
          <w:szCs w:val="24"/>
        </w:rPr>
        <w:t>seseorang</w:t>
      </w:r>
      <w:proofErr w:type="spellEnd"/>
      <w:r w:rsidRPr="006C04A3">
        <w:rPr>
          <w:sz w:val="24"/>
          <w:szCs w:val="24"/>
        </w:rPr>
        <w:t>.</w:t>
      </w:r>
      <w:r w:rsidRPr="006C04A3">
        <w:rPr>
          <w:rStyle w:val="FootnoteReference"/>
          <w:rFonts w:eastAsiaTheme="minorEastAsia"/>
          <w:sz w:val="24"/>
          <w:szCs w:val="24"/>
        </w:rPr>
        <w:footnoteReference w:id="10"/>
      </w:r>
      <w:r w:rsidRPr="006C04A3">
        <w:rPr>
          <w:sz w:val="24"/>
          <w:szCs w:val="24"/>
        </w:rPr>
        <w:t xml:space="preserve">  </w:t>
      </w:r>
      <w:proofErr w:type="spellStart"/>
      <w:r w:rsidRPr="006C04A3">
        <w:rPr>
          <w:sz w:val="24"/>
          <w:szCs w:val="24"/>
        </w:rPr>
        <w:t>Pengabdian</w:t>
      </w:r>
      <w:proofErr w:type="spellEnd"/>
      <w:r w:rsidRPr="006C04A3">
        <w:rPr>
          <w:sz w:val="24"/>
          <w:szCs w:val="24"/>
        </w:rPr>
        <w:t xml:space="preserve"> </w:t>
      </w:r>
      <w:proofErr w:type="spellStart"/>
      <w:r w:rsidRPr="006C04A3">
        <w:rPr>
          <w:sz w:val="24"/>
          <w:szCs w:val="24"/>
        </w:rPr>
        <w:t>ini</w:t>
      </w:r>
      <w:proofErr w:type="spellEnd"/>
      <w:r w:rsidRPr="006C04A3">
        <w:rPr>
          <w:sz w:val="24"/>
          <w:szCs w:val="24"/>
        </w:rPr>
        <w:t xml:space="preserve"> </w:t>
      </w:r>
      <w:proofErr w:type="spellStart"/>
      <w:r w:rsidRPr="006C04A3">
        <w:rPr>
          <w:sz w:val="24"/>
          <w:szCs w:val="24"/>
        </w:rPr>
        <w:t>bertujuan</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menggabungkan</w:t>
      </w:r>
      <w:proofErr w:type="spellEnd"/>
      <w:r w:rsidRPr="006C04A3">
        <w:rPr>
          <w:sz w:val="24"/>
          <w:szCs w:val="24"/>
        </w:rPr>
        <w:t xml:space="preserve"> dua </w:t>
      </w:r>
      <w:proofErr w:type="spellStart"/>
      <w:r w:rsidRPr="006C04A3">
        <w:rPr>
          <w:sz w:val="24"/>
          <w:szCs w:val="24"/>
        </w:rPr>
        <w:t>pendekatan</w:t>
      </w:r>
      <w:proofErr w:type="spellEnd"/>
      <w:r w:rsidRPr="006C04A3">
        <w:rPr>
          <w:sz w:val="24"/>
          <w:szCs w:val="24"/>
        </w:rPr>
        <w:t xml:space="preserve"> </w:t>
      </w:r>
      <w:proofErr w:type="spellStart"/>
      <w:r w:rsidRPr="006C04A3">
        <w:rPr>
          <w:sz w:val="24"/>
          <w:szCs w:val="24"/>
        </w:rPr>
        <w:t>seni</w:t>
      </w:r>
      <w:proofErr w:type="spellEnd"/>
      <w:r w:rsidRPr="006C04A3">
        <w:rPr>
          <w:sz w:val="24"/>
          <w:szCs w:val="24"/>
        </w:rPr>
        <w:t xml:space="preserve"> </w:t>
      </w:r>
      <w:r w:rsidRPr="006C04A3">
        <w:rPr>
          <w:i/>
          <w:iCs/>
          <w:sz w:val="24"/>
          <w:szCs w:val="24"/>
        </w:rPr>
        <w:t xml:space="preserve">Street Art Anti-Bullying dan </w:t>
      </w:r>
      <w:proofErr w:type="spellStart"/>
      <w:r w:rsidRPr="006C04A3">
        <w:rPr>
          <w:i/>
          <w:iCs/>
          <w:sz w:val="24"/>
          <w:szCs w:val="24"/>
        </w:rPr>
        <w:t>Ecoprint</w:t>
      </w:r>
      <w:proofErr w:type="spellEnd"/>
      <w:r w:rsidRPr="006C04A3">
        <w:rPr>
          <w:sz w:val="24"/>
          <w:szCs w:val="24"/>
        </w:rPr>
        <w:t xml:space="preserve"> </w:t>
      </w:r>
      <w:proofErr w:type="spellStart"/>
      <w:r w:rsidRPr="006C04A3">
        <w:rPr>
          <w:sz w:val="24"/>
          <w:szCs w:val="24"/>
        </w:rPr>
        <w:t>sebagai</w:t>
      </w:r>
      <w:proofErr w:type="spellEnd"/>
      <w:r w:rsidRPr="006C04A3">
        <w:rPr>
          <w:sz w:val="24"/>
          <w:szCs w:val="24"/>
        </w:rPr>
        <w:t xml:space="preserve"> </w:t>
      </w:r>
      <w:proofErr w:type="spellStart"/>
      <w:r w:rsidRPr="006C04A3">
        <w:rPr>
          <w:sz w:val="24"/>
          <w:szCs w:val="24"/>
        </w:rPr>
        <w:t>sarana</w:t>
      </w:r>
      <w:proofErr w:type="spellEnd"/>
      <w:r w:rsidRPr="006C04A3">
        <w:rPr>
          <w:sz w:val="24"/>
          <w:szCs w:val="24"/>
        </w:rPr>
        <w:t xml:space="preserve"> </w:t>
      </w:r>
      <w:proofErr w:type="spellStart"/>
      <w:r w:rsidRPr="006C04A3">
        <w:rPr>
          <w:sz w:val="24"/>
          <w:szCs w:val="24"/>
        </w:rPr>
        <w:t>edukasi</w:t>
      </w:r>
      <w:proofErr w:type="spellEnd"/>
      <w:r w:rsidRPr="006C04A3">
        <w:rPr>
          <w:sz w:val="24"/>
          <w:szCs w:val="24"/>
        </w:rPr>
        <w:t xml:space="preserve"> dan </w:t>
      </w:r>
      <w:proofErr w:type="spellStart"/>
      <w:r w:rsidRPr="006C04A3">
        <w:rPr>
          <w:sz w:val="24"/>
          <w:szCs w:val="24"/>
        </w:rPr>
        <w:t>pembangunan</w:t>
      </w:r>
      <w:proofErr w:type="spellEnd"/>
      <w:r w:rsidRPr="006C04A3">
        <w:rPr>
          <w:sz w:val="24"/>
          <w:szCs w:val="24"/>
        </w:rPr>
        <w:t xml:space="preserve"> </w:t>
      </w:r>
      <w:proofErr w:type="spellStart"/>
      <w:r w:rsidRPr="006C04A3">
        <w:rPr>
          <w:sz w:val="24"/>
          <w:szCs w:val="24"/>
        </w:rPr>
        <w:t>kesadaran</w:t>
      </w:r>
      <w:proofErr w:type="spellEnd"/>
      <w:r w:rsidRPr="006C04A3">
        <w:rPr>
          <w:sz w:val="24"/>
          <w:szCs w:val="24"/>
        </w:rPr>
        <w:t xml:space="preserve"> </w:t>
      </w:r>
      <w:proofErr w:type="spellStart"/>
      <w:r w:rsidRPr="006C04A3">
        <w:rPr>
          <w:sz w:val="24"/>
          <w:szCs w:val="24"/>
        </w:rPr>
        <w:t>lingkungan</w:t>
      </w:r>
      <w:proofErr w:type="spellEnd"/>
      <w:r w:rsidRPr="006C04A3">
        <w:rPr>
          <w:sz w:val="24"/>
          <w:szCs w:val="24"/>
        </w:rPr>
        <w:t xml:space="preserve">. </w:t>
      </w:r>
      <w:proofErr w:type="spellStart"/>
      <w:r w:rsidRPr="006C04A3">
        <w:rPr>
          <w:sz w:val="24"/>
          <w:szCs w:val="24"/>
        </w:rPr>
        <w:t>Berikut</w:t>
      </w:r>
      <w:proofErr w:type="spellEnd"/>
      <w:r w:rsidRPr="006C04A3">
        <w:rPr>
          <w:sz w:val="24"/>
          <w:szCs w:val="24"/>
        </w:rPr>
        <w:t xml:space="preserve"> </w:t>
      </w:r>
      <w:proofErr w:type="spellStart"/>
      <w:r w:rsidRPr="006C04A3">
        <w:rPr>
          <w:sz w:val="24"/>
          <w:szCs w:val="24"/>
        </w:rPr>
        <w:t>metode</w:t>
      </w:r>
      <w:proofErr w:type="spellEnd"/>
      <w:r w:rsidRPr="006C04A3">
        <w:rPr>
          <w:sz w:val="24"/>
          <w:szCs w:val="24"/>
        </w:rPr>
        <w:t xml:space="preserve"> </w:t>
      </w:r>
      <w:proofErr w:type="spellStart"/>
      <w:r w:rsidRPr="006C04A3">
        <w:rPr>
          <w:sz w:val="24"/>
          <w:szCs w:val="24"/>
        </w:rPr>
        <w:t>pelaksanaan</w:t>
      </w:r>
      <w:proofErr w:type="spellEnd"/>
      <w:r w:rsidRPr="006C04A3">
        <w:rPr>
          <w:sz w:val="24"/>
          <w:szCs w:val="24"/>
        </w:rPr>
        <w:t xml:space="preserve"> </w:t>
      </w:r>
      <w:proofErr w:type="spellStart"/>
      <w:r w:rsidRPr="006C04A3">
        <w:rPr>
          <w:sz w:val="24"/>
          <w:szCs w:val="24"/>
        </w:rPr>
        <w:t>kegiatan</w:t>
      </w:r>
      <w:proofErr w:type="spellEnd"/>
      <w:r w:rsidRPr="006C04A3">
        <w:rPr>
          <w:sz w:val="24"/>
          <w:szCs w:val="24"/>
        </w:rPr>
        <w:t xml:space="preserve"> </w:t>
      </w:r>
      <w:proofErr w:type="spellStart"/>
      <w:r w:rsidRPr="006C04A3">
        <w:rPr>
          <w:sz w:val="24"/>
          <w:szCs w:val="24"/>
        </w:rPr>
        <w:t>pelatihan</w:t>
      </w:r>
      <w:proofErr w:type="spellEnd"/>
      <w:r w:rsidRPr="006C04A3">
        <w:rPr>
          <w:sz w:val="24"/>
          <w:szCs w:val="24"/>
        </w:rPr>
        <w:t xml:space="preserve"> </w:t>
      </w:r>
      <w:proofErr w:type="spellStart"/>
      <w:r w:rsidRPr="006C04A3">
        <w:rPr>
          <w:sz w:val="24"/>
          <w:szCs w:val="24"/>
        </w:rPr>
        <w:t>pembuatan</w:t>
      </w:r>
      <w:proofErr w:type="spellEnd"/>
      <w:r w:rsidRPr="006C04A3">
        <w:rPr>
          <w:sz w:val="24"/>
          <w:szCs w:val="24"/>
        </w:rPr>
        <w:t xml:space="preserve"> </w:t>
      </w:r>
      <w:proofErr w:type="spellStart"/>
      <w:r w:rsidRPr="006C04A3">
        <w:rPr>
          <w:sz w:val="24"/>
          <w:szCs w:val="24"/>
        </w:rPr>
        <w:t>ecoprint</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siswa</w:t>
      </w:r>
      <w:proofErr w:type="spellEnd"/>
      <w:r w:rsidRPr="006C04A3">
        <w:rPr>
          <w:sz w:val="24"/>
          <w:szCs w:val="24"/>
        </w:rPr>
        <w:t xml:space="preserve"> </w:t>
      </w:r>
      <w:proofErr w:type="spellStart"/>
      <w:r w:rsidRPr="006C04A3">
        <w:rPr>
          <w:sz w:val="24"/>
          <w:szCs w:val="24"/>
        </w:rPr>
        <w:t>sebagai</w:t>
      </w:r>
      <w:proofErr w:type="spellEnd"/>
      <w:r w:rsidRPr="006C04A3">
        <w:rPr>
          <w:sz w:val="24"/>
          <w:szCs w:val="24"/>
        </w:rPr>
        <w:t xml:space="preserve"> media </w:t>
      </w:r>
      <w:proofErr w:type="spellStart"/>
      <w:r w:rsidRPr="006C04A3">
        <w:rPr>
          <w:sz w:val="24"/>
          <w:szCs w:val="24"/>
        </w:rPr>
        <w:t>edukasi</w:t>
      </w:r>
      <w:proofErr w:type="spellEnd"/>
      <w:r w:rsidRPr="006C04A3">
        <w:rPr>
          <w:sz w:val="24"/>
          <w:szCs w:val="24"/>
        </w:rPr>
        <w:t xml:space="preserve"> </w:t>
      </w:r>
      <w:r w:rsidRPr="006C04A3">
        <w:rPr>
          <w:i/>
          <w:iCs/>
          <w:sz w:val="24"/>
          <w:szCs w:val="24"/>
        </w:rPr>
        <w:t xml:space="preserve">anti bullying </w:t>
      </w:r>
      <w:r w:rsidRPr="006C04A3">
        <w:rPr>
          <w:sz w:val="24"/>
          <w:szCs w:val="24"/>
        </w:rPr>
        <w:t xml:space="preserve">dan </w:t>
      </w:r>
      <w:proofErr w:type="spellStart"/>
      <w:r w:rsidRPr="006C04A3">
        <w:rPr>
          <w:i/>
          <w:iCs/>
          <w:sz w:val="24"/>
          <w:szCs w:val="24"/>
        </w:rPr>
        <w:t>ecoprint</w:t>
      </w:r>
      <w:proofErr w:type="spellEnd"/>
      <w:r w:rsidRPr="006C04A3">
        <w:rPr>
          <w:sz w:val="24"/>
          <w:szCs w:val="24"/>
        </w:rPr>
        <w:t xml:space="preserve"> </w:t>
      </w:r>
      <w:proofErr w:type="spellStart"/>
      <w:r w:rsidRPr="006C04A3">
        <w:rPr>
          <w:sz w:val="24"/>
          <w:szCs w:val="24"/>
        </w:rPr>
        <w:t>sebagai</w:t>
      </w:r>
      <w:proofErr w:type="spellEnd"/>
      <w:r w:rsidRPr="006C04A3">
        <w:rPr>
          <w:sz w:val="24"/>
          <w:szCs w:val="24"/>
        </w:rPr>
        <w:t xml:space="preserve"> </w:t>
      </w:r>
      <w:proofErr w:type="spellStart"/>
      <w:r w:rsidRPr="006C04A3">
        <w:rPr>
          <w:sz w:val="24"/>
          <w:szCs w:val="24"/>
        </w:rPr>
        <w:t>pengembangan</w:t>
      </w:r>
      <w:proofErr w:type="spellEnd"/>
      <w:r w:rsidRPr="006C04A3">
        <w:rPr>
          <w:sz w:val="24"/>
          <w:szCs w:val="24"/>
        </w:rPr>
        <w:t xml:space="preserve"> </w:t>
      </w:r>
      <w:proofErr w:type="spellStart"/>
      <w:r w:rsidRPr="006C04A3">
        <w:rPr>
          <w:sz w:val="24"/>
          <w:szCs w:val="24"/>
        </w:rPr>
        <w:t>kreativitas</w:t>
      </w:r>
      <w:proofErr w:type="spellEnd"/>
      <w:r w:rsidRPr="006C04A3">
        <w:rPr>
          <w:sz w:val="24"/>
          <w:szCs w:val="24"/>
        </w:rPr>
        <w:t xml:space="preserve"> dan </w:t>
      </w:r>
      <w:proofErr w:type="spellStart"/>
      <w:r w:rsidRPr="006C04A3">
        <w:rPr>
          <w:sz w:val="24"/>
          <w:szCs w:val="24"/>
        </w:rPr>
        <w:t>kesadaran</w:t>
      </w:r>
      <w:proofErr w:type="spellEnd"/>
      <w:r w:rsidRPr="006C04A3">
        <w:rPr>
          <w:sz w:val="24"/>
          <w:szCs w:val="24"/>
        </w:rPr>
        <w:t xml:space="preserve"> </w:t>
      </w:r>
      <w:proofErr w:type="spellStart"/>
      <w:r w:rsidRPr="006C04A3">
        <w:rPr>
          <w:sz w:val="24"/>
          <w:szCs w:val="24"/>
        </w:rPr>
        <w:t>lingkungan</w:t>
      </w:r>
      <w:proofErr w:type="spellEnd"/>
      <w:r w:rsidRPr="006C04A3">
        <w:rPr>
          <w:sz w:val="24"/>
          <w:szCs w:val="24"/>
        </w:rPr>
        <w:t xml:space="preserve"> :</w:t>
      </w:r>
    </w:p>
    <w:p w14:paraId="0EB3EA0F" w14:textId="77777777" w:rsidR="0036214E" w:rsidRPr="006C04A3" w:rsidRDefault="0036214E" w:rsidP="0036214E">
      <w:pPr>
        <w:pStyle w:val="ListParagraph"/>
        <w:numPr>
          <w:ilvl w:val="0"/>
          <w:numId w:val="3"/>
        </w:numPr>
        <w:spacing w:after="0"/>
        <w:jc w:val="both"/>
        <w:rPr>
          <w:rFonts w:ascii="Times New Roman" w:hAnsi="Times New Roman" w:cs="Times New Roman"/>
          <w:sz w:val="24"/>
          <w:szCs w:val="24"/>
        </w:rPr>
      </w:pPr>
      <w:proofErr w:type="spellStart"/>
      <w:r w:rsidRPr="006C04A3">
        <w:rPr>
          <w:rFonts w:ascii="Times New Roman" w:hAnsi="Times New Roman" w:cs="Times New Roman"/>
          <w:sz w:val="24"/>
          <w:szCs w:val="24"/>
        </w:rPr>
        <w:t>Tahap</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persiapan</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untuk</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menentukan</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jadwal</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membuat</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materi</w:t>
      </w:r>
      <w:proofErr w:type="spellEnd"/>
      <w:r w:rsidRPr="006C04A3">
        <w:rPr>
          <w:rFonts w:ascii="Times New Roman" w:hAnsi="Times New Roman" w:cs="Times New Roman"/>
          <w:sz w:val="24"/>
          <w:szCs w:val="24"/>
        </w:rPr>
        <w:t xml:space="preserve"> dan </w:t>
      </w:r>
      <w:proofErr w:type="spellStart"/>
      <w:r w:rsidRPr="006C04A3">
        <w:rPr>
          <w:rFonts w:ascii="Times New Roman" w:hAnsi="Times New Roman" w:cs="Times New Roman"/>
          <w:sz w:val="24"/>
          <w:szCs w:val="24"/>
        </w:rPr>
        <w:t>menyiapkan</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bahan-bahan</w:t>
      </w:r>
      <w:proofErr w:type="spellEnd"/>
      <w:r w:rsidRPr="006C04A3">
        <w:rPr>
          <w:rFonts w:ascii="Times New Roman" w:hAnsi="Times New Roman" w:cs="Times New Roman"/>
          <w:sz w:val="24"/>
          <w:szCs w:val="24"/>
        </w:rPr>
        <w:t>.</w:t>
      </w:r>
    </w:p>
    <w:p w14:paraId="272709C2" w14:textId="77777777" w:rsidR="0036214E" w:rsidRPr="006C04A3" w:rsidRDefault="0036214E" w:rsidP="0036214E">
      <w:pPr>
        <w:pStyle w:val="ListParagraph"/>
        <w:numPr>
          <w:ilvl w:val="0"/>
          <w:numId w:val="3"/>
        </w:numPr>
        <w:spacing w:after="0"/>
        <w:jc w:val="both"/>
        <w:rPr>
          <w:rFonts w:ascii="Times New Roman" w:hAnsi="Times New Roman" w:cs="Times New Roman"/>
          <w:sz w:val="24"/>
          <w:szCs w:val="24"/>
        </w:rPr>
      </w:pPr>
      <w:proofErr w:type="spellStart"/>
      <w:r w:rsidRPr="006C04A3">
        <w:rPr>
          <w:rFonts w:ascii="Times New Roman" w:hAnsi="Times New Roman" w:cs="Times New Roman"/>
          <w:sz w:val="24"/>
          <w:szCs w:val="24"/>
        </w:rPr>
        <w:t>Tahap</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sosialisasi</w:t>
      </w:r>
      <w:proofErr w:type="spellEnd"/>
      <w:r w:rsidRPr="006C04A3">
        <w:rPr>
          <w:rFonts w:ascii="Times New Roman" w:hAnsi="Times New Roman" w:cs="Times New Roman"/>
          <w:sz w:val="24"/>
          <w:szCs w:val="24"/>
        </w:rPr>
        <w:t xml:space="preserve"> di </w:t>
      </w:r>
      <w:proofErr w:type="spellStart"/>
      <w:r w:rsidRPr="006C04A3">
        <w:rPr>
          <w:rFonts w:ascii="Times New Roman" w:hAnsi="Times New Roman" w:cs="Times New Roman"/>
          <w:sz w:val="24"/>
          <w:szCs w:val="24"/>
        </w:rPr>
        <w:t>hari</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pertama</w:t>
      </w:r>
      <w:proofErr w:type="spellEnd"/>
      <w:r w:rsidRPr="006C04A3">
        <w:rPr>
          <w:rFonts w:ascii="Times New Roman" w:hAnsi="Times New Roman" w:cs="Times New Roman"/>
          <w:sz w:val="24"/>
          <w:szCs w:val="24"/>
        </w:rPr>
        <w:t xml:space="preserve"> dan </w:t>
      </w:r>
      <w:proofErr w:type="spellStart"/>
      <w:r w:rsidRPr="006C04A3">
        <w:rPr>
          <w:rFonts w:ascii="Times New Roman" w:hAnsi="Times New Roman" w:cs="Times New Roman"/>
          <w:sz w:val="24"/>
          <w:szCs w:val="24"/>
        </w:rPr>
        <w:t>kedua</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yaitu</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melakukan</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presentasi</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dengan</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menampilkan</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materi</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kemudian</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berdiskusi</w:t>
      </w:r>
      <w:proofErr w:type="spellEnd"/>
      <w:r w:rsidRPr="006C04A3">
        <w:rPr>
          <w:rFonts w:ascii="Times New Roman" w:hAnsi="Times New Roman" w:cs="Times New Roman"/>
          <w:sz w:val="24"/>
          <w:szCs w:val="24"/>
        </w:rPr>
        <w:t xml:space="preserve"> dan Tanya </w:t>
      </w:r>
      <w:proofErr w:type="spellStart"/>
      <w:r w:rsidRPr="006C04A3">
        <w:rPr>
          <w:rFonts w:ascii="Times New Roman" w:hAnsi="Times New Roman" w:cs="Times New Roman"/>
          <w:sz w:val="24"/>
          <w:szCs w:val="24"/>
        </w:rPr>
        <w:t>jawab</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dengan</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peserta</w:t>
      </w:r>
      <w:proofErr w:type="spellEnd"/>
      <w:r w:rsidRPr="006C04A3">
        <w:rPr>
          <w:rFonts w:ascii="Times New Roman" w:hAnsi="Times New Roman" w:cs="Times New Roman"/>
          <w:sz w:val="24"/>
          <w:szCs w:val="24"/>
        </w:rPr>
        <w:t>.</w:t>
      </w:r>
    </w:p>
    <w:p w14:paraId="1FAE15D2" w14:textId="77777777" w:rsidR="0036214E" w:rsidRPr="006C04A3" w:rsidRDefault="0036214E" w:rsidP="0036214E">
      <w:pPr>
        <w:pStyle w:val="ListParagraph"/>
        <w:numPr>
          <w:ilvl w:val="0"/>
          <w:numId w:val="3"/>
        </w:numPr>
        <w:spacing w:after="0"/>
        <w:jc w:val="both"/>
        <w:rPr>
          <w:rFonts w:ascii="Times New Roman" w:hAnsi="Times New Roman" w:cs="Times New Roman"/>
          <w:sz w:val="24"/>
          <w:szCs w:val="24"/>
        </w:rPr>
      </w:pPr>
      <w:proofErr w:type="spellStart"/>
      <w:r w:rsidRPr="006C04A3">
        <w:rPr>
          <w:rFonts w:ascii="Times New Roman" w:hAnsi="Times New Roman" w:cs="Times New Roman"/>
          <w:sz w:val="24"/>
          <w:szCs w:val="24"/>
        </w:rPr>
        <w:t>Tahap</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pelatihan</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peserta</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membawa</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bahan</w:t>
      </w:r>
      <w:proofErr w:type="spellEnd"/>
      <w:r w:rsidRPr="006C04A3">
        <w:rPr>
          <w:rFonts w:ascii="Times New Roman" w:hAnsi="Times New Roman" w:cs="Times New Roman"/>
          <w:sz w:val="24"/>
          <w:szCs w:val="24"/>
        </w:rPr>
        <w:t xml:space="preserve"> dan </w:t>
      </w:r>
      <w:proofErr w:type="spellStart"/>
      <w:r w:rsidRPr="006C04A3">
        <w:rPr>
          <w:rFonts w:ascii="Times New Roman" w:hAnsi="Times New Roman" w:cs="Times New Roman"/>
          <w:sz w:val="24"/>
          <w:szCs w:val="24"/>
        </w:rPr>
        <w:t>alat</w:t>
      </w:r>
      <w:proofErr w:type="spellEnd"/>
      <w:r w:rsidRPr="006C04A3">
        <w:rPr>
          <w:rFonts w:ascii="Times New Roman" w:hAnsi="Times New Roman" w:cs="Times New Roman"/>
          <w:sz w:val="24"/>
          <w:szCs w:val="24"/>
        </w:rPr>
        <w:t xml:space="preserve"> yang </w:t>
      </w:r>
      <w:proofErr w:type="spellStart"/>
      <w:r w:rsidRPr="006C04A3">
        <w:rPr>
          <w:rFonts w:ascii="Times New Roman" w:hAnsi="Times New Roman" w:cs="Times New Roman"/>
          <w:sz w:val="24"/>
          <w:szCs w:val="24"/>
        </w:rPr>
        <w:t>dibutuhkan</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untuk</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membuat</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ecoprint</w:t>
      </w:r>
      <w:proofErr w:type="spellEnd"/>
      <w:r w:rsidRPr="006C04A3">
        <w:rPr>
          <w:rFonts w:ascii="Times New Roman" w:hAnsi="Times New Roman" w:cs="Times New Roman"/>
          <w:sz w:val="24"/>
          <w:szCs w:val="24"/>
        </w:rPr>
        <w:t xml:space="preserve"> dan </w:t>
      </w:r>
      <w:proofErr w:type="spellStart"/>
      <w:r w:rsidRPr="006C04A3">
        <w:rPr>
          <w:rFonts w:ascii="Times New Roman" w:hAnsi="Times New Roman" w:cs="Times New Roman"/>
          <w:sz w:val="24"/>
          <w:szCs w:val="24"/>
        </w:rPr>
        <w:t>panitia</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memberikan</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arahan</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kepada</w:t>
      </w:r>
      <w:proofErr w:type="spellEnd"/>
      <w:r w:rsidRPr="006C04A3">
        <w:rPr>
          <w:rFonts w:ascii="Times New Roman" w:hAnsi="Times New Roman" w:cs="Times New Roman"/>
          <w:sz w:val="24"/>
          <w:szCs w:val="24"/>
        </w:rPr>
        <w:t xml:space="preserve"> para </w:t>
      </w:r>
      <w:proofErr w:type="spellStart"/>
      <w:r w:rsidRPr="006C04A3">
        <w:rPr>
          <w:rFonts w:ascii="Times New Roman" w:hAnsi="Times New Roman" w:cs="Times New Roman"/>
          <w:sz w:val="24"/>
          <w:szCs w:val="24"/>
        </w:rPr>
        <w:t>peserta</w:t>
      </w:r>
      <w:proofErr w:type="spellEnd"/>
      <w:r w:rsidRPr="006C04A3">
        <w:rPr>
          <w:rFonts w:ascii="Times New Roman" w:hAnsi="Times New Roman" w:cs="Times New Roman"/>
          <w:sz w:val="24"/>
          <w:szCs w:val="24"/>
        </w:rPr>
        <w:t xml:space="preserve">. </w:t>
      </w:r>
    </w:p>
    <w:p w14:paraId="7487D18F" w14:textId="77777777" w:rsidR="0036214E" w:rsidRPr="006C04A3" w:rsidRDefault="0036214E" w:rsidP="0036214E">
      <w:pPr>
        <w:pStyle w:val="ListParagraph"/>
        <w:numPr>
          <w:ilvl w:val="0"/>
          <w:numId w:val="3"/>
        </w:numPr>
        <w:spacing w:after="0"/>
        <w:jc w:val="both"/>
        <w:rPr>
          <w:rFonts w:ascii="Times New Roman" w:hAnsi="Times New Roman" w:cs="Times New Roman"/>
          <w:sz w:val="24"/>
          <w:szCs w:val="24"/>
        </w:rPr>
      </w:pPr>
      <w:proofErr w:type="spellStart"/>
      <w:r w:rsidRPr="006C04A3">
        <w:rPr>
          <w:rFonts w:ascii="Times New Roman" w:hAnsi="Times New Roman" w:cs="Times New Roman"/>
          <w:sz w:val="24"/>
          <w:szCs w:val="24"/>
        </w:rPr>
        <w:t>Tahap</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evaluasi</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ketika</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melakukan</w:t>
      </w:r>
      <w:proofErr w:type="spellEnd"/>
      <w:r w:rsidRPr="006C04A3">
        <w:rPr>
          <w:rFonts w:ascii="Times New Roman" w:hAnsi="Times New Roman" w:cs="Times New Roman"/>
          <w:sz w:val="24"/>
          <w:szCs w:val="24"/>
        </w:rPr>
        <w:t xml:space="preserve"> uji </w:t>
      </w:r>
      <w:proofErr w:type="spellStart"/>
      <w:r w:rsidRPr="006C04A3">
        <w:rPr>
          <w:rFonts w:ascii="Times New Roman" w:hAnsi="Times New Roman" w:cs="Times New Roman"/>
          <w:sz w:val="24"/>
          <w:szCs w:val="24"/>
        </w:rPr>
        <w:t>coba</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ecoprint</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hasilnya</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kurang</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memuaskan</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sehingga</w:t>
      </w:r>
      <w:proofErr w:type="spellEnd"/>
      <w:r w:rsidRPr="006C04A3">
        <w:rPr>
          <w:rFonts w:ascii="Times New Roman" w:hAnsi="Times New Roman" w:cs="Times New Roman"/>
          <w:sz w:val="24"/>
          <w:szCs w:val="24"/>
        </w:rPr>
        <w:t xml:space="preserve"> kami </w:t>
      </w:r>
      <w:proofErr w:type="spellStart"/>
      <w:r w:rsidRPr="006C04A3">
        <w:rPr>
          <w:rFonts w:ascii="Times New Roman" w:hAnsi="Times New Roman" w:cs="Times New Roman"/>
          <w:sz w:val="24"/>
          <w:szCs w:val="24"/>
        </w:rPr>
        <w:t>melakukan</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breafing</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untuk</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memberikan</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arahan</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kepada</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peserta</w:t>
      </w:r>
      <w:proofErr w:type="spellEnd"/>
      <w:r w:rsidRPr="006C04A3">
        <w:rPr>
          <w:rFonts w:ascii="Times New Roman" w:hAnsi="Times New Roman" w:cs="Times New Roman"/>
          <w:sz w:val="24"/>
          <w:szCs w:val="24"/>
        </w:rPr>
        <w:t xml:space="preserve"> agar </w:t>
      </w:r>
      <w:proofErr w:type="spellStart"/>
      <w:r w:rsidRPr="006C04A3">
        <w:rPr>
          <w:rFonts w:ascii="Times New Roman" w:hAnsi="Times New Roman" w:cs="Times New Roman"/>
          <w:sz w:val="24"/>
          <w:szCs w:val="24"/>
        </w:rPr>
        <w:t>lebih</w:t>
      </w:r>
      <w:proofErr w:type="spellEnd"/>
      <w:r w:rsidRPr="006C04A3">
        <w:rPr>
          <w:rFonts w:ascii="Times New Roman" w:hAnsi="Times New Roman" w:cs="Times New Roman"/>
          <w:sz w:val="24"/>
          <w:szCs w:val="24"/>
        </w:rPr>
        <w:t xml:space="preserve"> </w:t>
      </w:r>
      <w:proofErr w:type="spellStart"/>
      <w:r w:rsidRPr="006C04A3">
        <w:rPr>
          <w:rFonts w:ascii="Times New Roman" w:hAnsi="Times New Roman" w:cs="Times New Roman"/>
          <w:sz w:val="24"/>
          <w:szCs w:val="24"/>
        </w:rPr>
        <w:t>efisien</w:t>
      </w:r>
      <w:proofErr w:type="spellEnd"/>
      <w:r w:rsidRPr="006C04A3">
        <w:rPr>
          <w:rFonts w:ascii="Times New Roman" w:hAnsi="Times New Roman" w:cs="Times New Roman"/>
          <w:sz w:val="24"/>
          <w:szCs w:val="24"/>
        </w:rPr>
        <w:t xml:space="preserve">. </w:t>
      </w:r>
    </w:p>
    <w:p w14:paraId="197F449A" w14:textId="77777777" w:rsidR="0036214E" w:rsidRPr="001372B1" w:rsidRDefault="0036214E" w:rsidP="0036214E">
      <w:pPr>
        <w:jc w:val="both"/>
      </w:pPr>
    </w:p>
    <w:p w14:paraId="1A65C6BC" w14:textId="77777777" w:rsidR="009B15FF" w:rsidRDefault="009B15FF">
      <w:pPr>
        <w:spacing w:line="200" w:lineRule="exact"/>
      </w:pPr>
    </w:p>
    <w:p w14:paraId="4D85E0CE" w14:textId="77777777" w:rsidR="009B15FF" w:rsidRDefault="009B15FF">
      <w:pPr>
        <w:spacing w:before="3" w:line="200" w:lineRule="exact"/>
      </w:pPr>
    </w:p>
    <w:p w14:paraId="240E15C1" w14:textId="77777777" w:rsidR="009B15FF" w:rsidRDefault="00000000">
      <w:pPr>
        <w:ind w:left="119" w:right="6172"/>
        <w:jc w:val="both"/>
        <w:rPr>
          <w:sz w:val="22"/>
          <w:szCs w:val="22"/>
        </w:rPr>
      </w:pPr>
      <w:r>
        <w:rPr>
          <w:b/>
          <w:sz w:val="22"/>
          <w:szCs w:val="22"/>
        </w:rPr>
        <w:t xml:space="preserve">3.   </w:t>
      </w:r>
      <w:r>
        <w:rPr>
          <w:b/>
          <w:spacing w:val="42"/>
          <w:sz w:val="22"/>
          <w:szCs w:val="22"/>
        </w:rPr>
        <w:t xml:space="preserve"> </w:t>
      </w:r>
      <w:r>
        <w:rPr>
          <w:b/>
          <w:spacing w:val="1"/>
          <w:sz w:val="22"/>
          <w:szCs w:val="22"/>
        </w:rPr>
        <w:t>H</w:t>
      </w:r>
      <w:r>
        <w:rPr>
          <w:b/>
          <w:spacing w:val="-1"/>
          <w:sz w:val="22"/>
          <w:szCs w:val="22"/>
        </w:rPr>
        <w:t>A</w:t>
      </w:r>
      <w:r>
        <w:rPr>
          <w:b/>
          <w:sz w:val="22"/>
          <w:szCs w:val="22"/>
        </w:rPr>
        <w:t xml:space="preserve">SIL </w:t>
      </w:r>
      <w:r>
        <w:rPr>
          <w:b/>
          <w:spacing w:val="-1"/>
          <w:sz w:val="22"/>
          <w:szCs w:val="22"/>
        </w:rPr>
        <w:t>DA</w:t>
      </w:r>
      <w:r>
        <w:rPr>
          <w:b/>
          <w:sz w:val="22"/>
          <w:szCs w:val="22"/>
        </w:rPr>
        <w:t>N</w:t>
      </w:r>
      <w:r>
        <w:rPr>
          <w:b/>
          <w:spacing w:val="-1"/>
          <w:sz w:val="22"/>
          <w:szCs w:val="22"/>
        </w:rPr>
        <w:t xml:space="preserve"> </w:t>
      </w:r>
      <w:r>
        <w:rPr>
          <w:b/>
          <w:spacing w:val="2"/>
          <w:sz w:val="22"/>
          <w:szCs w:val="22"/>
        </w:rPr>
        <w:t>P</w:t>
      </w:r>
      <w:r>
        <w:rPr>
          <w:b/>
          <w:spacing w:val="-3"/>
          <w:sz w:val="22"/>
          <w:szCs w:val="22"/>
        </w:rPr>
        <w:t>E</w:t>
      </w:r>
      <w:r>
        <w:rPr>
          <w:b/>
          <w:sz w:val="22"/>
          <w:szCs w:val="22"/>
        </w:rPr>
        <w:t>M</w:t>
      </w:r>
      <w:r>
        <w:rPr>
          <w:b/>
          <w:spacing w:val="2"/>
          <w:sz w:val="22"/>
          <w:szCs w:val="22"/>
        </w:rPr>
        <w:t>B</w:t>
      </w:r>
      <w:r>
        <w:rPr>
          <w:b/>
          <w:spacing w:val="-3"/>
          <w:sz w:val="22"/>
          <w:szCs w:val="22"/>
        </w:rPr>
        <w:t>A</w:t>
      </w:r>
      <w:r>
        <w:rPr>
          <w:b/>
          <w:spacing w:val="1"/>
          <w:sz w:val="22"/>
          <w:szCs w:val="22"/>
        </w:rPr>
        <w:t>H</w:t>
      </w:r>
      <w:r>
        <w:rPr>
          <w:b/>
          <w:spacing w:val="-3"/>
          <w:sz w:val="22"/>
          <w:szCs w:val="22"/>
        </w:rPr>
        <w:t>A</w:t>
      </w:r>
      <w:r>
        <w:rPr>
          <w:b/>
          <w:sz w:val="22"/>
          <w:szCs w:val="22"/>
        </w:rPr>
        <w:t>S</w:t>
      </w:r>
      <w:r>
        <w:rPr>
          <w:b/>
          <w:spacing w:val="-1"/>
          <w:sz w:val="22"/>
          <w:szCs w:val="22"/>
        </w:rPr>
        <w:t>A</w:t>
      </w:r>
      <w:r>
        <w:rPr>
          <w:b/>
          <w:sz w:val="22"/>
          <w:szCs w:val="22"/>
        </w:rPr>
        <w:t>N</w:t>
      </w:r>
    </w:p>
    <w:p w14:paraId="4B655B90" w14:textId="77777777" w:rsidR="009B15FF" w:rsidRDefault="009B15FF">
      <w:pPr>
        <w:spacing w:before="13" w:line="240" w:lineRule="exact"/>
        <w:rPr>
          <w:sz w:val="24"/>
          <w:szCs w:val="24"/>
        </w:rPr>
      </w:pPr>
    </w:p>
    <w:p w14:paraId="7D498343" w14:textId="77777777" w:rsidR="006C04A3" w:rsidRPr="006C04A3" w:rsidRDefault="006C04A3" w:rsidP="006C04A3">
      <w:pPr>
        <w:ind w:firstLine="720"/>
        <w:jc w:val="both"/>
        <w:rPr>
          <w:sz w:val="24"/>
          <w:szCs w:val="24"/>
        </w:rPr>
      </w:pPr>
      <w:proofErr w:type="spellStart"/>
      <w:r w:rsidRPr="006C04A3">
        <w:rPr>
          <w:sz w:val="24"/>
          <w:szCs w:val="24"/>
        </w:rPr>
        <w:t>Pelaksanaan</w:t>
      </w:r>
      <w:proofErr w:type="spellEnd"/>
      <w:r w:rsidRPr="006C04A3">
        <w:rPr>
          <w:sz w:val="24"/>
          <w:szCs w:val="24"/>
        </w:rPr>
        <w:t xml:space="preserve"> </w:t>
      </w:r>
      <w:proofErr w:type="spellStart"/>
      <w:r w:rsidRPr="006C04A3">
        <w:rPr>
          <w:sz w:val="24"/>
          <w:szCs w:val="24"/>
        </w:rPr>
        <w:t>kegiatan</w:t>
      </w:r>
      <w:proofErr w:type="spellEnd"/>
      <w:r w:rsidRPr="006C04A3">
        <w:rPr>
          <w:sz w:val="24"/>
          <w:szCs w:val="24"/>
        </w:rPr>
        <w:t xml:space="preserve"> </w:t>
      </w:r>
      <w:proofErr w:type="spellStart"/>
      <w:r w:rsidRPr="006C04A3">
        <w:rPr>
          <w:sz w:val="24"/>
          <w:szCs w:val="24"/>
        </w:rPr>
        <w:t>pengabdian</w:t>
      </w:r>
      <w:proofErr w:type="spellEnd"/>
      <w:r w:rsidRPr="006C04A3">
        <w:rPr>
          <w:sz w:val="24"/>
          <w:szCs w:val="24"/>
        </w:rPr>
        <w:t xml:space="preserve"> </w:t>
      </w:r>
      <w:proofErr w:type="spellStart"/>
      <w:r w:rsidRPr="006C04A3">
        <w:rPr>
          <w:sz w:val="24"/>
          <w:szCs w:val="24"/>
        </w:rPr>
        <w:t>ini</w:t>
      </w:r>
      <w:proofErr w:type="spellEnd"/>
      <w:r w:rsidRPr="006C04A3">
        <w:rPr>
          <w:sz w:val="24"/>
          <w:szCs w:val="24"/>
        </w:rPr>
        <w:t xml:space="preserve"> </w:t>
      </w:r>
      <w:proofErr w:type="spellStart"/>
      <w:r w:rsidRPr="006C04A3">
        <w:rPr>
          <w:sz w:val="24"/>
          <w:szCs w:val="24"/>
        </w:rPr>
        <w:t>menunjukkan</w:t>
      </w:r>
      <w:proofErr w:type="spellEnd"/>
      <w:r w:rsidRPr="006C04A3">
        <w:rPr>
          <w:sz w:val="24"/>
          <w:szCs w:val="24"/>
        </w:rPr>
        <w:t xml:space="preserve"> </w:t>
      </w:r>
      <w:proofErr w:type="spellStart"/>
      <w:r w:rsidRPr="006C04A3">
        <w:rPr>
          <w:sz w:val="24"/>
          <w:szCs w:val="24"/>
        </w:rPr>
        <w:t>respons</w:t>
      </w:r>
      <w:proofErr w:type="spellEnd"/>
      <w:r w:rsidRPr="006C04A3">
        <w:rPr>
          <w:sz w:val="24"/>
          <w:szCs w:val="24"/>
        </w:rPr>
        <w:t xml:space="preserve"> </w:t>
      </w:r>
      <w:proofErr w:type="spellStart"/>
      <w:r w:rsidRPr="006C04A3">
        <w:rPr>
          <w:sz w:val="24"/>
          <w:szCs w:val="24"/>
        </w:rPr>
        <w:t>positif</w:t>
      </w:r>
      <w:proofErr w:type="spellEnd"/>
      <w:r w:rsidRPr="006C04A3">
        <w:rPr>
          <w:sz w:val="24"/>
          <w:szCs w:val="24"/>
        </w:rPr>
        <w:t xml:space="preserve"> </w:t>
      </w:r>
      <w:proofErr w:type="spellStart"/>
      <w:r w:rsidRPr="006C04A3">
        <w:rPr>
          <w:sz w:val="24"/>
          <w:szCs w:val="24"/>
        </w:rPr>
        <w:t>dari</w:t>
      </w:r>
      <w:proofErr w:type="spellEnd"/>
      <w:r w:rsidRPr="006C04A3">
        <w:rPr>
          <w:sz w:val="24"/>
          <w:szCs w:val="24"/>
        </w:rPr>
        <w:t xml:space="preserve"> </w:t>
      </w:r>
      <w:proofErr w:type="spellStart"/>
      <w:r w:rsidRPr="006C04A3">
        <w:rPr>
          <w:sz w:val="24"/>
          <w:szCs w:val="24"/>
        </w:rPr>
        <w:t>siswa</w:t>
      </w:r>
      <w:proofErr w:type="spellEnd"/>
      <w:r w:rsidRPr="006C04A3">
        <w:rPr>
          <w:sz w:val="24"/>
          <w:szCs w:val="24"/>
        </w:rPr>
        <w:t xml:space="preserve"> dan </w:t>
      </w:r>
      <w:proofErr w:type="spellStart"/>
      <w:r w:rsidRPr="006C04A3">
        <w:rPr>
          <w:sz w:val="24"/>
          <w:szCs w:val="24"/>
        </w:rPr>
        <w:t>warga</w:t>
      </w:r>
      <w:proofErr w:type="spellEnd"/>
      <w:r w:rsidRPr="006C04A3">
        <w:rPr>
          <w:sz w:val="24"/>
          <w:szCs w:val="24"/>
        </w:rPr>
        <w:t xml:space="preserve"> </w:t>
      </w:r>
      <w:proofErr w:type="spellStart"/>
      <w:r w:rsidRPr="006C04A3">
        <w:rPr>
          <w:sz w:val="24"/>
          <w:szCs w:val="24"/>
        </w:rPr>
        <w:t>sekolah</w:t>
      </w:r>
      <w:proofErr w:type="spellEnd"/>
      <w:r w:rsidRPr="006C04A3">
        <w:rPr>
          <w:sz w:val="24"/>
          <w:szCs w:val="24"/>
        </w:rPr>
        <w:t xml:space="preserve">. </w:t>
      </w:r>
      <w:r w:rsidRPr="006C04A3">
        <w:rPr>
          <w:i/>
          <w:iCs/>
          <w:sz w:val="24"/>
          <w:szCs w:val="24"/>
        </w:rPr>
        <w:t>Street art</w:t>
      </w:r>
      <w:r w:rsidRPr="006C04A3">
        <w:rPr>
          <w:sz w:val="24"/>
          <w:szCs w:val="24"/>
        </w:rPr>
        <w:t xml:space="preserve"> yang </w:t>
      </w:r>
      <w:proofErr w:type="spellStart"/>
      <w:r w:rsidRPr="006C04A3">
        <w:rPr>
          <w:sz w:val="24"/>
          <w:szCs w:val="24"/>
        </w:rPr>
        <w:t>dihasilkan</w:t>
      </w:r>
      <w:proofErr w:type="spellEnd"/>
      <w:r w:rsidRPr="006C04A3">
        <w:rPr>
          <w:sz w:val="24"/>
          <w:szCs w:val="24"/>
        </w:rPr>
        <w:t xml:space="preserve"> di </w:t>
      </w:r>
      <w:proofErr w:type="spellStart"/>
      <w:r w:rsidRPr="006C04A3">
        <w:rPr>
          <w:sz w:val="24"/>
          <w:szCs w:val="24"/>
        </w:rPr>
        <w:t>lokasi</w:t>
      </w:r>
      <w:proofErr w:type="spellEnd"/>
      <w:r w:rsidRPr="006C04A3">
        <w:rPr>
          <w:sz w:val="24"/>
          <w:szCs w:val="24"/>
        </w:rPr>
        <w:t xml:space="preserve"> </w:t>
      </w:r>
      <w:proofErr w:type="spellStart"/>
      <w:r w:rsidRPr="006C04A3">
        <w:rPr>
          <w:sz w:val="24"/>
          <w:szCs w:val="24"/>
        </w:rPr>
        <w:t>publik</w:t>
      </w:r>
      <w:proofErr w:type="spellEnd"/>
      <w:r w:rsidRPr="006C04A3">
        <w:rPr>
          <w:sz w:val="24"/>
          <w:szCs w:val="24"/>
        </w:rPr>
        <w:t xml:space="preserve"> </w:t>
      </w:r>
      <w:proofErr w:type="spellStart"/>
      <w:r w:rsidRPr="006C04A3">
        <w:rPr>
          <w:sz w:val="24"/>
          <w:szCs w:val="24"/>
        </w:rPr>
        <w:t>menarik</w:t>
      </w:r>
      <w:proofErr w:type="spellEnd"/>
      <w:r w:rsidRPr="006C04A3">
        <w:rPr>
          <w:sz w:val="24"/>
          <w:szCs w:val="24"/>
        </w:rPr>
        <w:t xml:space="preserve"> </w:t>
      </w:r>
      <w:proofErr w:type="spellStart"/>
      <w:r w:rsidRPr="006C04A3">
        <w:rPr>
          <w:sz w:val="24"/>
          <w:szCs w:val="24"/>
        </w:rPr>
        <w:t>perhatian</w:t>
      </w:r>
      <w:proofErr w:type="spellEnd"/>
      <w:r w:rsidRPr="006C04A3">
        <w:rPr>
          <w:sz w:val="24"/>
          <w:szCs w:val="24"/>
        </w:rPr>
        <w:t xml:space="preserve"> dan </w:t>
      </w:r>
      <w:proofErr w:type="spellStart"/>
      <w:r w:rsidRPr="006C04A3">
        <w:rPr>
          <w:sz w:val="24"/>
          <w:szCs w:val="24"/>
        </w:rPr>
        <w:t>berhasil</w:t>
      </w:r>
      <w:proofErr w:type="spellEnd"/>
      <w:r w:rsidRPr="006C04A3">
        <w:rPr>
          <w:sz w:val="24"/>
          <w:szCs w:val="24"/>
        </w:rPr>
        <w:t xml:space="preserve"> </w:t>
      </w:r>
      <w:proofErr w:type="spellStart"/>
      <w:r w:rsidRPr="006C04A3">
        <w:rPr>
          <w:sz w:val="24"/>
          <w:szCs w:val="24"/>
        </w:rPr>
        <w:t>menyampaikan</w:t>
      </w:r>
      <w:proofErr w:type="spellEnd"/>
      <w:r w:rsidRPr="006C04A3">
        <w:rPr>
          <w:sz w:val="24"/>
          <w:szCs w:val="24"/>
        </w:rPr>
        <w:t xml:space="preserve"> </w:t>
      </w:r>
      <w:proofErr w:type="spellStart"/>
      <w:r w:rsidRPr="006C04A3">
        <w:rPr>
          <w:sz w:val="24"/>
          <w:szCs w:val="24"/>
        </w:rPr>
        <w:t>pesan</w:t>
      </w:r>
      <w:proofErr w:type="spellEnd"/>
      <w:r w:rsidRPr="006C04A3">
        <w:rPr>
          <w:sz w:val="24"/>
          <w:szCs w:val="24"/>
        </w:rPr>
        <w:t xml:space="preserve"> </w:t>
      </w:r>
      <w:r w:rsidRPr="006C04A3">
        <w:rPr>
          <w:i/>
          <w:iCs/>
          <w:sz w:val="24"/>
          <w:szCs w:val="24"/>
        </w:rPr>
        <w:t>anti-bullying</w:t>
      </w:r>
      <w:r w:rsidRPr="006C04A3">
        <w:rPr>
          <w:sz w:val="24"/>
          <w:szCs w:val="24"/>
        </w:rPr>
        <w:t xml:space="preserve"> </w:t>
      </w:r>
      <w:proofErr w:type="spellStart"/>
      <w:r w:rsidRPr="006C04A3">
        <w:rPr>
          <w:sz w:val="24"/>
          <w:szCs w:val="24"/>
        </w:rPr>
        <w:t>secara</w:t>
      </w:r>
      <w:proofErr w:type="spellEnd"/>
      <w:r w:rsidRPr="006C04A3">
        <w:rPr>
          <w:sz w:val="24"/>
          <w:szCs w:val="24"/>
        </w:rPr>
        <w:t xml:space="preserve"> </w:t>
      </w:r>
      <w:proofErr w:type="spellStart"/>
      <w:r w:rsidRPr="006C04A3">
        <w:rPr>
          <w:sz w:val="24"/>
          <w:szCs w:val="24"/>
        </w:rPr>
        <w:t>efektif</w:t>
      </w:r>
      <w:proofErr w:type="spellEnd"/>
      <w:r w:rsidRPr="006C04A3">
        <w:rPr>
          <w:sz w:val="24"/>
          <w:szCs w:val="24"/>
        </w:rPr>
        <w:t xml:space="preserve">. Selain </w:t>
      </w:r>
      <w:proofErr w:type="spellStart"/>
      <w:r w:rsidRPr="006C04A3">
        <w:rPr>
          <w:sz w:val="24"/>
          <w:szCs w:val="24"/>
        </w:rPr>
        <w:t>itu</w:t>
      </w:r>
      <w:proofErr w:type="spellEnd"/>
      <w:r w:rsidRPr="006C04A3">
        <w:rPr>
          <w:sz w:val="24"/>
          <w:szCs w:val="24"/>
        </w:rPr>
        <w:t xml:space="preserve">, </w:t>
      </w:r>
      <w:proofErr w:type="spellStart"/>
      <w:r w:rsidRPr="006C04A3">
        <w:rPr>
          <w:sz w:val="24"/>
          <w:szCs w:val="24"/>
        </w:rPr>
        <w:t>karya-karya</w:t>
      </w:r>
      <w:proofErr w:type="spellEnd"/>
      <w:r w:rsidRPr="006C04A3">
        <w:rPr>
          <w:sz w:val="24"/>
          <w:szCs w:val="24"/>
        </w:rPr>
        <w:t xml:space="preserve"> </w:t>
      </w:r>
      <w:proofErr w:type="spellStart"/>
      <w:r w:rsidRPr="006C04A3">
        <w:rPr>
          <w:i/>
          <w:iCs/>
          <w:sz w:val="24"/>
          <w:szCs w:val="24"/>
        </w:rPr>
        <w:t>ecoprint</w:t>
      </w:r>
      <w:proofErr w:type="spellEnd"/>
      <w:r w:rsidRPr="006C04A3">
        <w:rPr>
          <w:i/>
          <w:iCs/>
          <w:sz w:val="24"/>
          <w:szCs w:val="24"/>
        </w:rPr>
        <w:t xml:space="preserve"> </w:t>
      </w:r>
      <w:r w:rsidRPr="006C04A3">
        <w:rPr>
          <w:sz w:val="24"/>
          <w:szCs w:val="24"/>
        </w:rPr>
        <w:t xml:space="preserve">yang </w:t>
      </w:r>
      <w:proofErr w:type="spellStart"/>
      <w:r w:rsidRPr="006C04A3">
        <w:rPr>
          <w:sz w:val="24"/>
          <w:szCs w:val="24"/>
        </w:rPr>
        <w:t>dihasilkan</w:t>
      </w:r>
      <w:proofErr w:type="spellEnd"/>
      <w:r w:rsidRPr="006C04A3">
        <w:rPr>
          <w:sz w:val="24"/>
          <w:szCs w:val="24"/>
        </w:rPr>
        <w:t xml:space="preserve"> juga </w:t>
      </w:r>
      <w:proofErr w:type="spellStart"/>
      <w:r w:rsidRPr="006C04A3">
        <w:rPr>
          <w:sz w:val="24"/>
          <w:szCs w:val="24"/>
        </w:rPr>
        <w:t>menjadi</w:t>
      </w:r>
      <w:proofErr w:type="spellEnd"/>
      <w:r w:rsidRPr="006C04A3">
        <w:rPr>
          <w:sz w:val="24"/>
          <w:szCs w:val="24"/>
        </w:rPr>
        <w:t xml:space="preserve"> media yang </w:t>
      </w:r>
      <w:proofErr w:type="spellStart"/>
      <w:r w:rsidRPr="006C04A3">
        <w:rPr>
          <w:sz w:val="24"/>
          <w:szCs w:val="24"/>
        </w:rPr>
        <w:t>menarik</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mempromosikan</w:t>
      </w:r>
      <w:proofErr w:type="spellEnd"/>
      <w:r w:rsidRPr="006C04A3">
        <w:rPr>
          <w:sz w:val="24"/>
          <w:szCs w:val="24"/>
        </w:rPr>
        <w:t xml:space="preserve"> </w:t>
      </w:r>
      <w:proofErr w:type="spellStart"/>
      <w:r w:rsidRPr="006C04A3">
        <w:rPr>
          <w:sz w:val="24"/>
          <w:szCs w:val="24"/>
        </w:rPr>
        <w:t>kesadaran</w:t>
      </w:r>
      <w:proofErr w:type="spellEnd"/>
      <w:r w:rsidRPr="006C04A3">
        <w:rPr>
          <w:sz w:val="24"/>
          <w:szCs w:val="24"/>
        </w:rPr>
        <w:t xml:space="preserve"> </w:t>
      </w:r>
      <w:proofErr w:type="spellStart"/>
      <w:r w:rsidRPr="006C04A3">
        <w:rPr>
          <w:sz w:val="24"/>
          <w:szCs w:val="24"/>
        </w:rPr>
        <w:t>lingkungan</w:t>
      </w:r>
      <w:proofErr w:type="spellEnd"/>
      <w:r w:rsidRPr="006C04A3">
        <w:rPr>
          <w:sz w:val="24"/>
          <w:szCs w:val="24"/>
        </w:rPr>
        <w:t xml:space="preserve">. </w:t>
      </w:r>
      <w:proofErr w:type="spellStart"/>
      <w:r w:rsidRPr="006C04A3">
        <w:rPr>
          <w:sz w:val="24"/>
          <w:szCs w:val="24"/>
        </w:rPr>
        <w:t>Peserta</w:t>
      </w:r>
      <w:proofErr w:type="spellEnd"/>
      <w:r w:rsidRPr="006C04A3">
        <w:rPr>
          <w:sz w:val="24"/>
          <w:szCs w:val="24"/>
        </w:rPr>
        <w:t xml:space="preserve"> yang </w:t>
      </w:r>
      <w:proofErr w:type="spellStart"/>
      <w:r w:rsidRPr="006C04A3">
        <w:rPr>
          <w:sz w:val="24"/>
          <w:szCs w:val="24"/>
        </w:rPr>
        <w:t>terlibat</w:t>
      </w:r>
      <w:proofErr w:type="spellEnd"/>
      <w:r w:rsidRPr="006C04A3">
        <w:rPr>
          <w:sz w:val="24"/>
          <w:szCs w:val="24"/>
        </w:rPr>
        <w:t xml:space="preserve"> </w:t>
      </w:r>
      <w:proofErr w:type="spellStart"/>
      <w:r w:rsidRPr="006C04A3">
        <w:rPr>
          <w:sz w:val="24"/>
          <w:szCs w:val="24"/>
        </w:rPr>
        <w:t>dalam</w:t>
      </w:r>
      <w:proofErr w:type="spellEnd"/>
      <w:r w:rsidRPr="006C04A3">
        <w:rPr>
          <w:sz w:val="24"/>
          <w:szCs w:val="24"/>
        </w:rPr>
        <w:t xml:space="preserve"> </w:t>
      </w:r>
      <w:proofErr w:type="spellStart"/>
      <w:r w:rsidRPr="006C04A3">
        <w:rPr>
          <w:sz w:val="24"/>
          <w:szCs w:val="24"/>
        </w:rPr>
        <w:t>kegiatan</w:t>
      </w:r>
      <w:proofErr w:type="spellEnd"/>
      <w:r w:rsidRPr="006C04A3">
        <w:rPr>
          <w:sz w:val="24"/>
          <w:szCs w:val="24"/>
        </w:rPr>
        <w:t xml:space="preserve"> </w:t>
      </w:r>
      <w:proofErr w:type="spellStart"/>
      <w:r w:rsidRPr="006C04A3">
        <w:rPr>
          <w:sz w:val="24"/>
          <w:szCs w:val="24"/>
        </w:rPr>
        <w:t>ini</w:t>
      </w:r>
      <w:proofErr w:type="spellEnd"/>
      <w:r w:rsidRPr="006C04A3">
        <w:rPr>
          <w:sz w:val="24"/>
          <w:szCs w:val="24"/>
        </w:rPr>
        <w:t xml:space="preserve"> </w:t>
      </w:r>
      <w:proofErr w:type="spellStart"/>
      <w:r w:rsidRPr="006C04A3">
        <w:rPr>
          <w:sz w:val="24"/>
          <w:szCs w:val="24"/>
        </w:rPr>
        <w:t>menunjukkan</w:t>
      </w:r>
      <w:proofErr w:type="spellEnd"/>
      <w:r w:rsidRPr="006C04A3">
        <w:rPr>
          <w:sz w:val="24"/>
          <w:szCs w:val="24"/>
        </w:rPr>
        <w:t xml:space="preserve"> </w:t>
      </w:r>
      <w:proofErr w:type="spellStart"/>
      <w:r w:rsidRPr="006C04A3">
        <w:rPr>
          <w:sz w:val="24"/>
          <w:szCs w:val="24"/>
        </w:rPr>
        <w:t>peningkatan</w:t>
      </w:r>
      <w:proofErr w:type="spellEnd"/>
      <w:r w:rsidRPr="006C04A3">
        <w:rPr>
          <w:sz w:val="24"/>
          <w:szCs w:val="24"/>
        </w:rPr>
        <w:t xml:space="preserve"> </w:t>
      </w:r>
      <w:proofErr w:type="spellStart"/>
      <w:r w:rsidRPr="006C04A3">
        <w:rPr>
          <w:sz w:val="24"/>
          <w:szCs w:val="24"/>
        </w:rPr>
        <w:t>kreativitas</w:t>
      </w:r>
      <w:proofErr w:type="spellEnd"/>
      <w:r w:rsidRPr="006C04A3">
        <w:rPr>
          <w:sz w:val="24"/>
          <w:szCs w:val="24"/>
        </w:rPr>
        <w:t xml:space="preserve"> dan </w:t>
      </w:r>
      <w:proofErr w:type="spellStart"/>
      <w:r w:rsidRPr="006C04A3">
        <w:rPr>
          <w:sz w:val="24"/>
          <w:szCs w:val="24"/>
        </w:rPr>
        <w:t>pemahaman</w:t>
      </w:r>
      <w:proofErr w:type="spellEnd"/>
      <w:r w:rsidRPr="006C04A3">
        <w:rPr>
          <w:sz w:val="24"/>
          <w:szCs w:val="24"/>
        </w:rPr>
        <w:t xml:space="preserve"> </w:t>
      </w:r>
      <w:proofErr w:type="spellStart"/>
      <w:r w:rsidRPr="006C04A3">
        <w:rPr>
          <w:sz w:val="24"/>
          <w:szCs w:val="24"/>
        </w:rPr>
        <w:t>mengenai</w:t>
      </w:r>
      <w:proofErr w:type="spellEnd"/>
      <w:r w:rsidRPr="006C04A3">
        <w:rPr>
          <w:sz w:val="24"/>
          <w:szCs w:val="24"/>
        </w:rPr>
        <w:t xml:space="preserve"> </w:t>
      </w:r>
      <w:proofErr w:type="spellStart"/>
      <w:r w:rsidRPr="006C04A3">
        <w:rPr>
          <w:sz w:val="24"/>
          <w:szCs w:val="24"/>
        </w:rPr>
        <w:t>pentingnya</w:t>
      </w:r>
      <w:proofErr w:type="spellEnd"/>
      <w:r w:rsidRPr="006C04A3">
        <w:rPr>
          <w:sz w:val="24"/>
          <w:szCs w:val="24"/>
        </w:rPr>
        <w:t xml:space="preserve"> </w:t>
      </w:r>
      <w:proofErr w:type="spellStart"/>
      <w:r w:rsidRPr="006C04A3">
        <w:rPr>
          <w:sz w:val="24"/>
          <w:szCs w:val="24"/>
        </w:rPr>
        <w:t>menggabungkan</w:t>
      </w:r>
      <w:proofErr w:type="spellEnd"/>
      <w:r w:rsidRPr="006C04A3">
        <w:rPr>
          <w:sz w:val="24"/>
          <w:szCs w:val="24"/>
        </w:rPr>
        <w:t xml:space="preserve"> </w:t>
      </w:r>
      <w:proofErr w:type="spellStart"/>
      <w:r w:rsidRPr="006C04A3">
        <w:rPr>
          <w:sz w:val="24"/>
          <w:szCs w:val="24"/>
        </w:rPr>
        <w:t>seni</w:t>
      </w:r>
      <w:proofErr w:type="spellEnd"/>
      <w:r w:rsidRPr="006C04A3">
        <w:rPr>
          <w:sz w:val="24"/>
          <w:szCs w:val="24"/>
        </w:rPr>
        <w:t xml:space="preserve"> dan </w:t>
      </w:r>
      <w:proofErr w:type="spellStart"/>
      <w:r w:rsidRPr="006C04A3">
        <w:rPr>
          <w:sz w:val="24"/>
          <w:szCs w:val="24"/>
        </w:rPr>
        <w:t>alam</w:t>
      </w:r>
      <w:proofErr w:type="spellEnd"/>
      <w:r w:rsidRPr="006C04A3">
        <w:rPr>
          <w:sz w:val="24"/>
          <w:szCs w:val="24"/>
        </w:rPr>
        <w:t xml:space="preserve"> </w:t>
      </w:r>
      <w:proofErr w:type="spellStart"/>
      <w:r w:rsidRPr="006C04A3">
        <w:rPr>
          <w:sz w:val="24"/>
          <w:szCs w:val="24"/>
        </w:rPr>
        <w:t>dalam</w:t>
      </w:r>
      <w:proofErr w:type="spellEnd"/>
      <w:r w:rsidRPr="006C04A3">
        <w:rPr>
          <w:sz w:val="24"/>
          <w:szCs w:val="24"/>
        </w:rPr>
        <w:t xml:space="preserve"> </w:t>
      </w:r>
      <w:proofErr w:type="spellStart"/>
      <w:r w:rsidRPr="006C04A3">
        <w:rPr>
          <w:sz w:val="24"/>
          <w:szCs w:val="24"/>
        </w:rPr>
        <w:t>kehidupan</w:t>
      </w:r>
      <w:proofErr w:type="spellEnd"/>
      <w:r w:rsidRPr="006C04A3">
        <w:rPr>
          <w:sz w:val="24"/>
          <w:szCs w:val="24"/>
        </w:rPr>
        <w:t xml:space="preserve"> </w:t>
      </w:r>
      <w:proofErr w:type="spellStart"/>
      <w:r w:rsidRPr="006C04A3">
        <w:rPr>
          <w:sz w:val="24"/>
          <w:szCs w:val="24"/>
        </w:rPr>
        <w:t>sehari-hari</w:t>
      </w:r>
      <w:proofErr w:type="spellEnd"/>
      <w:r w:rsidRPr="006C04A3">
        <w:rPr>
          <w:sz w:val="24"/>
          <w:szCs w:val="24"/>
        </w:rPr>
        <w:t xml:space="preserve">. </w:t>
      </w:r>
      <w:proofErr w:type="spellStart"/>
      <w:r w:rsidRPr="006C04A3">
        <w:rPr>
          <w:sz w:val="24"/>
          <w:szCs w:val="24"/>
        </w:rPr>
        <w:t>Kegiatan</w:t>
      </w:r>
      <w:proofErr w:type="spellEnd"/>
      <w:r w:rsidRPr="006C04A3">
        <w:rPr>
          <w:sz w:val="24"/>
          <w:szCs w:val="24"/>
        </w:rPr>
        <w:t xml:space="preserve"> </w:t>
      </w:r>
      <w:proofErr w:type="spellStart"/>
      <w:r w:rsidRPr="006C04A3">
        <w:rPr>
          <w:sz w:val="24"/>
          <w:szCs w:val="24"/>
        </w:rPr>
        <w:t>ini</w:t>
      </w:r>
      <w:proofErr w:type="spellEnd"/>
      <w:r w:rsidRPr="006C04A3">
        <w:rPr>
          <w:sz w:val="24"/>
          <w:szCs w:val="24"/>
        </w:rPr>
        <w:t xml:space="preserve"> juga </w:t>
      </w:r>
      <w:proofErr w:type="spellStart"/>
      <w:r w:rsidRPr="006C04A3">
        <w:rPr>
          <w:sz w:val="24"/>
          <w:szCs w:val="24"/>
        </w:rPr>
        <w:t>berhasil</w:t>
      </w:r>
      <w:proofErr w:type="spellEnd"/>
      <w:r w:rsidRPr="006C04A3">
        <w:rPr>
          <w:sz w:val="24"/>
          <w:szCs w:val="24"/>
        </w:rPr>
        <w:t xml:space="preserve"> </w:t>
      </w:r>
      <w:proofErr w:type="spellStart"/>
      <w:r w:rsidRPr="006C04A3">
        <w:rPr>
          <w:sz w:val="24"/>
          <w:szCs w:val="24"/>
        </w:rPr>
        <w:t>menciptakan</w:t>
      </w:r>
      <w:proofErr w:type="spellEnd"/>
      <w:r w:rsidRPr="006C04A3">
        <w:rPr>
          <w:sz w:val="24"/>
          <w:szCs w:val="24"/>
        </w:rPr>
        <w:t xml:space="preserve"> </w:t>
      </w:r>
      <w:proofErr w:type="spellStart"/>
      <w:r w:rsidRPr="006C04A3">
        <w:rPr>
          <w:sz w:val="24"/>
          <w:szCs w:val="24"/>
        </w:rPr>
        <w:t>ruang</w:t>
      </w:r>
      <w:proofErr w:type="spellEnd"/>
      <w:r w:rsidRPr="006C04A3">
        <w:rPr>
          <w:sz w:val="24"/>
          <w:szCs w:val="24"/>
        </w:rPr>
        <w:t xml:space="preserve"> dialog </w:t>
      </w:r>
      <w:proofErr w:type="spellStart"/>
      <w:r w:rsidRPr="006C04A3">
        <w:rPr>
          <w:sz w:val="24"/>
          <w:szCs w:val="24"/>
        </w:rPr>
        <w:t>warga</w:t>
      </w:r>
      <w:proofErr w:type="spellEnd"/>
      <w:r w:rsidRPr="006C04A3">
        <w:rPr>
          <w:sz w:val="24"/>
          <w:szCs w:val="24"/>
        </w:rPr>
        <w:t xml:space="preserve"> </w:t>
      </w:r>
      <w:proofErr w:type="spellStart"/>
      <w:r w:rsidRPr="006C04A3">
        <w:rPr>
          <w:sz w:val="24"/>
          <w:szCs w:val="24"/>
        </w:rPr>
        <w:t>sekolah</w:t>
      </w:r>
      <w:proofErr w:type="spellEnd"/>
      <w:r w:rsidRPr="006C04A3">
        <w:rPr>
          <w:sz w:val="24"/>
          <w:szCs w:val="24"/>
        </w:rPr>
        <w:t xml:space="preserve"> </w:t>
      </w:r>
      <w:proofErr w:type="spellStart"/>
      <w:r w:rsidRPr="006C04A3">
        <w:rPr>
          <w:sz w:val="24"/>
          <w:szCs w:val="24"/>
        </w:rPr>
        <w:t>tentang</w:t>
      </w:r>
      <w:proofErr w:type="spellEnd"/>
      <w:r w:rsidRPr="006C04A3">
        <w:rPr>
          <w:sz w:val="24"/>
          <w:szCs w:val="24"/>
        </w:rPr>
        <w:t xml:space="preserve"> </w:t>
      </w:r>
      <w:proofErr w:type="spellStart"/>
      <w:r w:rsidRPr="006C04A3">
        <w:rPr>
          <w:sz w:val="24"/>
          <w:szCs w:val="24"/>
        </w:rPr>
        <w:t>pentingnya</w:t>
      </w:r>
      <w:proofErr w:type="spellEnd"/>
      <w:r w:rsidRPr="006C04A3">
        <w:rPr>
          <w:sz w:val="24"/>
          <w:szCs w:val="24"/>
        </w:rPr>
        <w:t xml:space="preserve"> </w:t>
      </w:r>
      <w:proofErr w:type="spellStart"/>
      <w:r w:rsidRPr="006C04A3">
        <w:rPr>
          <w:sz w:val="24"/>
          <w:szCs w:val="24"/>
        </w:rPr>
        <w:t>menjaga</w:t>
      </w:r>
      <w:proofErr w:type="spellEnd"/>
      <w:r w:rsidRPr="006C04A3">
        <w:rPr>
          <w:sz w:val="24"/>
          <w:szCs w:val="24"/>
        </w:rPr>
        <w:t xml:space="preserve"> </w:t>
      </w:r>
      <w:proofErr w:type="spellStart"/>
      <w:r w:rsidRPr="006C04A3">
        <w:rPr>
          <w:sz w:val="24"/>
          <w:szCs w:val="24"/>
        </w:rPr>
        <w:t>kebersamaan</w:t>
      </w:r>
      <w:proofErr w:type="spellEnd"/>
      <w:r w:rsidRPr="006C04A3">
        <w:rPr>
          <w:sz w:val="24"/>
          <w:szCs w:val="24"/>
        </w:rPr>
        <w:t xml:space="preserve"> dan </w:t>
      </w:r>
      <w:proofErr w:type="spellStart"/>
      <w:r w:rsidRPr="006C04A3">
        <w:rPr>
          <w:sz w:val="24"/>
          <w:szCs w:val="24"/>
        </w:rPr>
        <w:t>menghormati</w:t>
      </w:r>
      <w:proofErr w:type="spellEnd"/>
      <w:r w:rsidRPr="006C04A3">
        <w:rPr>
          <w:sz w:val="24"/>
          <w:szCs w:val="24"/>
        </w:rPr>
        <w:t xml:space="preserve"> </w:t>
      </w:r>
      <w:proofErr w:type="spellStart"/>
      <w:r w:rsidRPr="006C04A3">
        <w:rPr>
          <w:sz w:val="24"/>
          <w:szCs w:val="24"/>
        </w:rPr>
        <w:t>perbedaan</w:t>
      </w:r>
      <w:proofErr w:type="spellEnd"/>
      <w:r w:rsidRPr="006C04A3">
        <w:rPr>
          <w:sz w:val="24"/>
          <w:szCs w:val="24"/>
        </w:rPr>
        <w:t xml:space="preserve">. Selain </w:t>
      </w:r>
      <w:proofErr w:type="spellStart"/>
      <w:r w:rsidRPr="006C04A3">
        <w:rPr>
          <w:sz w:val="24"/>
          <w:szCs w:val="24"/>
        </w:rPr>
        <w:t>itu</w:t>
      </w:r>
      <w:proofErr w:type="spellEnd"/>
      <w:r w:rsidRPr="006C04A3">
        <w:rPr>
          <w:sz w:val="24"/>
          <w:szCs w:val="24"/>
        </w:rPr>
        <w:t xml:space="preserve">, </w:t>
      </w:r>
      <w:proofErr w:type="spellStart"/>
      <w:r w:rsidRPr="006C04A3">
        <w:rPr>
          <w:sz w:val="24"/>
          <w:szCs w:val="24"/>
        </w:rPr>
        <w:t>kegiatan</w:t>
      </w:r>
      <w:proofErr w:type="spellEnd"/>
      <w:r w:rsidRPr="006C04A3">
        <w:rPr>
          <w:sz w:val="24"/>
          <w:szCs w:val="24"/>
        </w:rPr>
        <w:t xml:space="preserve"> </w:t>
      </w:r>
      <w:proofErr w:type="spellStart"/>
      <w:r w:rsidRPr="006C04A3">
        <w:rPr>
          <w:sz w:val="24"/>
          <w:szCs w:val="24"/>
        </w:rPr>
        <w:t>ini</w:t>
      </w:r>
      <w:proofErr w:type="spellEnd"/>
      <w:r w:rsidRPr="006C04A3">
        <w:rPr>
          <w:sz w:val="24"/>
          <w:szCs w:val="24"/>
        </w:rPr>
        <w:t xml:space="preserve"> </w:t>
      </w:r>
      <w:proofErr w:type="spellStart"/>
      <w:r w:rsidRPr="006C04A3">
        <w:rPr>
          <w:sz w:val="24"/>
          <w:szCs w:val="24"/>
        </w:rPr>
        <w:t>mendorong</w:t>
      </w:r>
      <w:proofErr w:type="spellEnd"/>
      <w:r w:rsidRPr="006C04A3">
        <w:rPr>
          <w:sz w:val="24"/>
          <w:szCs w:val="24"/>
        </w:rPr>
        <w:t xml:space="preserve"> </w:t>
      </w:r>
      <w:proofErr w:type="spellStart"/>
      <w:r w:rsidRPr="006C04A3">
        <w:rPr>
          <w:sz w:val="24"/>
          <w:szCs w:val="24"/>
        </w:rPr>
        <w:t>partisipasi</w:t>
      </w:r>
      <w:proofErr w:type="spellEnd"/>
      <w:r w:rsidRPr="006C04A3">
        <w:rPr>
          <w:sz w:val="24"/>
          <w:szCs w:val="24"/>
        </w:rPr>
        <w:t xml:space="preserve"> </w:t>
      </w:r>
      <w:proofErr w:type="spellStart"/>
      <w:r w:rsidRPr="006C04A3">
        <w:rPr>
          <w:sz w:val="24"/>
          <w:szCs w:val="24"/>
        </w:rPr>
        <w:t>aktif</w:t>
      </w:r>
      <w:proofErr w:type="spellEnd"/>
      <w:r w:rsidRPr="006C04A3">
        <w:rPr>
          <w:sz w:val="24"/>
          <w:szCs w:val="24"/>
        </w:rPr>
        <w:t xml:space="preserve"> </w:t>
      </w:r>
      <w:proofErr w:type="spellStart"/>
      <w:r w:rsidRPr="006C04A3">
        <w:rPr>
          <w:sz w:val="24"/>
          <w:szCs w:val="24"/>
        </w:rPr>
        <w:t>siswa</w:t>
      </w:r>
      <w:proofErr w:type="spellEnd"/>
      <w:r w:rsidRPr="006C04A3">
        <w:rPr>
          <w:sz w:val="24"/>
          <w:szCs w:val="24"/>
        </w:rPr>
        <w:t xml:space="preserve"> </w:t>
      </w:r>
      <w:proofErr w:type="spellStart"/>
      <w:r w:rsidRPr="006C04A3">
        <w:rPr>
          <w:sz w:val="24"/>
          <w:szCs w:val="24"/>
        </w:rPr>
        <w:t>dalam</w:t>
      </w:r>
      <w:proofErr w:type="spellEnd"/>
      <w:r w:rsidRPr="006C04A3">
        <w:rPr>
          <w:sz w:val="24"/>
          <w:szCs w:val="24"/>
        </w:rPr>
        <w:t xml:space="preserve"> </w:t>
      </w:r>
      <w:proofErr w:type="spellStart"/>
      <w:r w:rsidRPr="006C04A3">
        <w:rPr>
          <w:sz w:val="24"/>
          <w:szCs w:val="24"/>
        </w:rPr>
        <w:t>menjaga</w:t>
      </w:r>
      <w:proofErr w:type="spellEnd"/>
      <w:r w:rsidRPr="006C04A3">
        <w:rPr>
          <w:sz w:val="24"/>
          <w:szCs w:val="24"/>
        </w:rPr>
        <w:t xml:space="preserve"> </w:t>
      </w:r>
      <w:proofErr w:type="spellStart"/>
      <w:r w:rsidRPr="006C04A3">
        <w:rPr>
          <w:sz w:val="24"/>
          <w:szCs w:val="24"/>
        </w:rPr>
        <w:t>lingkungan</w:t>
      </w:r>
      <w:proofErr w:type="spellEnd"/>
      <w:r w:rsidRPr="006C04A3">
        <w:rPr>
          <w:sz w:val="24"/>
          <w:szCs w:val="24"/>
        </w:rPr>
        <w:t xml:space="preserve"> dan </w:t>
      </w:r>
      <w:proofErr w:type="spellStart"/>
      <w:r w:rsidRPr="006C04A3">
        <w:rPr>
          <w:sz w:val="24"/>
          <w:szCs w:val="24"/>
        </w:rPr>
        <w:t>menciptakan</w:t>
      </w:r>
      <w:proofErr w:type="spellEnd"/>
      <w:r w:rsidRPr="006C04A3">
        <w:rPr>
          <w:sz w:val="24"/>
          <w:szCs w:val="24"/>
        </w:rPr>
        <w:t xml:space="preserve"> </w:t>
      </w:r>
      <w:proofErr w:type="spellStart"/>
      <w:r w:rsidRPr="006C04A3">
        <w:rPr>
          <w:sz w:val="24"/>
          <w:szCs w:val="24"/>
        </w:rPr>
        <w:t>karya</w:t>
      </w:r>
      <w:proofErr w:type="spellEnd"/>
      <w:r w:rsidRPr="006C04A3">
        <w:rPr>
          <w:sz w:val="24"/>
          <w:szCs w:val="24"/>
        </w:rPr>
        <w:t xml:space="preserve"> </w:t>
      </w:r>
      <w:proofErr w:type="spellStart"/>
      <w:r w:rsidRPr="006C04A3">
        <w:rPr>
          <w:sz w:val="24"/>
          <w:szCs w:val="24"/>
        </w:rPr>
        <w:t>seni</w:t>
      </w:r>
      <w:proofErr w:type="spellEnd"/>
      <w:r w:rsidRPr="006C04A3">
        <w:rPr>
          <w:sz w:val="24"/>
          <w:szCs w:val="24"/>
        </w:rPr>
        <w:t xml:space="preserve"> yang </w:t>
      </w:r>
      <w:proofErr w:type="spellStart"/>
      <w:r w:rsidRPr="006C04A3">
        <w:rPr>
          <w:sz w:val="24"/>
          <w:szCs w:val="24"/>
        </w:rPr>
        <w:t>bernilai</w:t>
      </w:r>
      <w:proofErr w:type="spellEnd"/>
      <w:r w:rsidRPr="006C04A3">
        <w:rPr>
          <w:sz w:val="24"/>
          <w:szCs w:val="24"/>
        </w:rPr>
        <w:t xml:space="preserve"> </w:t>
      </w:r>
      <w:proofErr w:type="spellStart"/>
      <w:r w:rsidRPr="006C04A3">
        <w:rPr>
          <w:sz w:val="24"/>
          <w:szCs w:val="24"/>
        </w:rPr>
        <w:t>edukatif</w:t>
      </w:r>
      <w:proofErr w:type="spellEnd"/>
      <w:r w:rsidRPr="006C04A3">
        <w:rPr>
          <w:sz w:val="24"/>
          <w:szCs w:val="24"/>
        </w:rPr>
        <w:t>.</w:t>
      </w:r>
    </w:p>
    <w:p w14:paraId="083D92B6" w14:textId="77777777" w:rsidR="006C04A3" w:rsidRPr="006C04A3" w:rsidRDefault="006C04A3" w:rsidP="006C04A3">
      <w:pPr>
        <w:ind w:firstLine="720"/>
        <w:jc w:val="both"/>
        <w:rPr>
          <w:sz w:val="24"/>
          <w:szCs w:val="24"/>
        </w:rPr>
      </w:pPr>
      <w:r w:rsidRPr="006C04A3">
        <w:rPr>
          <w:sz w:val="24"/>
          <w:szCs w:val="24"/>
        </w:rPr>
        <w:t xml:space="preserve">Materi yang </w:t>
      </w:r>
      <w:proofErr w:type="spellStart"/>
      <w:r w:rsidRPr="006C04A3">
        <w:rPr>
          <w:sz w:val="24"/>
          <w:szCs w:val="24"/>
        </w:rPr>
        <w:t>disampaikan</w:t>
      </w:r>
      <w:proofErr w:type="spellEnd"/>
      <w:r w:rsidRPr="006C04A3">
        <w:rPr>
          <w:sz w:val="24"/>
          <w:szCs w:val="24"/>
        </w:rPr>
        <w:t xml:space="preserve"> </w:t>
      </w:r>
      <w:proofErr w:type="spellStart"/>
      <w:r w:rsidRPr="006C04A3">
        <w:rPr>
          <w:sz w:val="24"/>
          <w:szCs w:val="24"/>
        </w:rPr>
        <w:t>narasumber</w:t>
      </w:r>
      <w:proofErr w:type="spellEnd"/>
      <w:r w:rsidRPr="006C04A3">
        <w:rPr>
          <w:sz w:val="24"/>
          <w:szCs w:val="24"/>
        </w:rPr>
        <w:t xml:space="preserve"> </w:t>
      </w:r>
      <w:proofErr w:type="spellStart"/>
      <w:r w:rsidRPr="006C04A3">
        <w:rPr>
          <w:sz w:val="24"/>
          <w:szCs w:val="24"/>
        </w:rPr>
        <w:t>ketika</w:t>
      </w:r>
      <w:proofErr w:type="spellEnd"/>
      <w:r w:rsidRPr="006C04A3">
        <w:rPr>
          <w:sz w:val="24"/>
          <w:szCs w:val="24"/>
        </w:rPr>
        <w:t xml:space="preserve"> </w:t>
      </w:r>
      <w:proofErr w:type="spellStart"/>
      <w:r w:rsidRPr="006C04A3">
        <w:rPr>
          <w:sz w:val="24"/>
          <w:szCs w:val="24"/>
        </w:rPr>
        <w:t>pelaksanaan</w:t>
      </w:r>
      <w:proofErr w:type="spellEnd"/>
      <w:r w:rsidRPr="006C04A3">
        <w:rPr>
          <w:sz w:val="24"/>
          <w:szCs w:val="24"/>
        </w:rPr>
        <w:t xml:space="preserve"> </w:t>
      </w:r>
      <w:proofErr w:type="spellStart"/>
      <w:r w:rsidRPr="006C04A3">
        <w:rPr>
          <w:sz w:val="24"/>
          <w:szCs w:val="24"/>
        </w:rPr>
        <w:t>kegiatan</w:t>
      </w:r>
      <w:proofErr w:type="spellEnd"/>
      <w:r w:rsidRPr="006C04A3">
        <w:rPr>
          <w:sz w:val="24"/>
          <w:szCs w:val="24"/>
        </w:rPr>
        <w:t xml:space="preserve"> </w:t>
      </w:r>
      <w:proofErr w:type="spellStart"/>
      <w:r w:rsidRPr="006C04A3">
        <w:rPr>
          <w:sz w:val="24"/>
          <w:szCs w:val="24"/>
        </w:rPr>
        <w:t>pengabdian</w:t>
      </w:r>
      <w:proofErr w:type="spellEnd"/>
      <w:r w:rsidRPr="006C04A3">
        <w:rPr>
          <w:sz w:val="24"/>
          <w:szCs w:val="24"/>
        </w:rPr>
        <w:t xml:space="preserve"> </w:t>
      </w:r>
      <w:proofErr w:type="spellStart"/>
      <w:r w:rsidRPr="006C04A3">
        <w:rPr>
          <w:sz w:val="24"/>
          <w:szCs w:val="24"/>
        </w:rPr>
        <w:t>berjudul</w:t>
      </w:r>
      <w:proofErr w:type="spellEnd"/>
      <w:r w:rsidRPr="006C04A3">
        <w:rPr>
          <w:sz w:val="24"/>
          <w:szCs w:val="24"/>
        </w:rPr>
        <w:t xml:space="preserve"> </w:t>
      </w:r>
      <w:proofErr w:type="spellStart"/>
      <w:r w:rsidRPr="006C04A3">
        <w:rPr>
          <w:sz w:val="24"/>
          <w:szCs w:val="24"/>
        </w:rPr>
        <w:t>pembuatan</w:t>
      </w:r>
      <w:proofErr w:type="spellEnd"/>
      <w:r w:rsidRPr="006C04A3">
        <w:rPr>
          <w:sz w:val="24"/>
          <w:szCs w:val="24"/>
        </w:rPr>
        <w:t xml:space="preserve"> </w:t>
      </w:r>
      <w:r w:rsidRPr="006C04A3">
        <w:rPr>
          <w:i/>
          <w:iCs/>
          <w:sz w:val="24"/>
          <w:szCs w:val="24"/>
        </w:rPr>
        <w:t>street art anti-bullying</w:t>
      </w:r>
      <w:r w:rsidRPr="006C04A3">
        <w:rPr>
          <w:sz w:val="24"/>
          <w:szCs w:val="24"/>
        </w:rPr>
        <w:t xml:space="preserve"> </w:t>
      </w:r>
      <w:proofErr w:type="spellStart"/>
      <w:r w:rsidRPr="006C04A3">
        <w:rPr>
          <w:sz w:val="24"/>
          <w:szCs w:val="24"/>
        </w:rPr>
        <w:t>sebagai</w:t>
      </w:r>
      <w:proofErr w:type="spellEnd"/>
      <w:r w:rsidRPr="006C04A3">
        <w:rPr>
          <w:sz w:val="24"/>
          <w:szCs w:val="24"/>
        </w:rPr>
        <w:t xml:space="preserve"> media </w:t>
      </w:r>
      <w:proofErr w:type="spellStart"/>
      <w:r w:rsidRPr="006C04A3">
        <w:rPr>
          <w:sz w:val="24"/>
          <w:szCs w:val="24"/>
        </w:rPr>
        <w:t>edukasi</w:t>
      </w:r>
      <w:proofErr w:type="spellEnd"/>
      <w:r w:rsidRPr="006C04A3">
        <w:rPr>
          <w:sz w:val="24"/>
          <w:szCs w:val="24"/>
        </w:rPr>
        <w:t xml:space="preserve"> dan </w:t>
      </w:r>
      <w:proofErr w:type="spellStart"/>
      <w:r w:rsidRPr="006C04A3">
        <w:rPr>
          <w:sz w:val="24"/>
          <w:szCs w:val="24"/>
        </w:rPr>
        <w:t>ecoprint</w:t>
      </w:r>
      <w:proofErr w:type="spellEnd"/>
      <w:r w:rsidRPr="006C04A3">
        <w:rPr>
          <w:sz w:val="24"/>
          <w:szCs w:val="24"/>
        </w:rPr>
        <w:t xml:space="preserve"> </w:t>
      </w:r>
      <w:proofErr w:type="spellStart"/>
      <w:r w:rsidRPr="006C04A3">
        <w:rPr>
          <w:sz w:val="24"/>
          <w:szCs w:val="24"/>
        </w:rPr>
        <w:t>sebagai</w:t>
      </w:r>
      <w:proofErr w:type="spellEnd"/>
      <w:r w:rsidRPr="006C04A3">
        <w:rPr>
          <w:sz w:val="24"/>
          <w:szCs w:val="24"/>
        </w:rPr>
        <w:t xml:space="preserve"> </w:t>
      </w:r>
      <w:proofErr w:type="spellStart"/>
      <w:r w:rsidRPr="006C04A3">
        <w:rPr>
          <w:sz w:val="24"/>
          <w:szCs w:val="24"/>
        </w:rPr>
        <w:t>wujud</w:t>
      </w:r>
      <w:proofErr w:type="spellEnd"/>
      <w:r w:rsidRPr="006C04A3">
        <w:rPr>
          <w:sz w:val="24"/>
          <w:szCs w:val="24"/>
        </w:rPr>
        <w:t xml:space="preserve"> </w:t>
      </w:r>
      <w:proofErr w:type="spellStart"/>
      <w:r w:rsidRPr="006C04A3">
        <w:rPr>
          <w:sz w:val="24"/>
          <w:szCs w:val="24"/>
        </w:rPr>
        <w:t>pengembangan</w:t>
      </w:r>
      <w:proofErr w:type="spellEnd"/>
      <w:r w:rsidRPr="006C04A3">
        <w:rPr>
          <w:sz w:val="24"/>
          <w:szCs w:val="24"/>
        </w:rPr>
        <w:t xml:space="preserve"> </w:t>
      </w:r>
      <w:proofErr w:type="spellStart"/>
      <w:r w:rsidRPr="006C04A3">
        <w:rPr>
          <w:sz w:val="24"/>
          <w:szCs w:val="24"/>
        </w:rPr>
        <w:t>kreativitas</w:t>
      </w:r>
      <w:proofErr w:type="spellEnd"/>
      <w:r w:rsidRPr="006C04A3">
        <w:rPr>
          <w:sz w:val="24"/>
          <w:szCs w:val="24"/>
        </w:rPr>
        <w:t xml:space="preserve"> dan </w:t>
      </w:r>
      <w:proofErr w:type="spellStart"/>
      <w:r w:rsidRPr="006C04A3">
        <w:rPr>
          <w:sz w:val="24"/>
          <w:szCs w:val="24"/>
        </w:rPr>
        <w:t>kesadaran</w:t>
      </w:r>
      <w:proofErr w:type="spellEnd"/>
      <w:r w:rsidRPr="006C04A3">
        <w:rPr>
          <w:sz w:val="24"/>
          <w:szCs w:val="24"/>
        </w:rPr>
        <w:t xml:space="preserve"> </w:t>
      </w:r>
      <w:proofErr w:type="spellStart"/>
      <w:r w:rsidRPr="006C04A3">
        <w:rPr>
          <w:sz w:val="24"/>
          <w:szCs w:val="24"/>
        </w:rPr>
        <w:t>lingkungan</w:t>
      </w:r>
      <w:proofErr w:type="spellEnd"/>
      <w:r w:rsidRPr="006C04A3">
        <w:rPr>
          <w:sz w:val="24"/>
          <w:szCs w:val="24"/>
        </w:rPr>
        <w:t xml:space="preserve">. </w:t>
      </w:r>
      <w:proofErr w:type="spellStart"/>
      <w:r w:rsidRPr="006C04A3">
        <w:rPr>
          <w:sz w:val="24"/>
          <w:szCs w:val="24"/>
        </w:rPr>
        <w:t>Pemaparan</w:t>
      </w:r>
      <w:proofErr w:type="spellEnd"/>
      <w:r w:rsidRPr="006C04A3">
        <w:rPr>
          <w:sz w:val="24"/>
          <w:szCs w:val="24"/>
        </w:rPr>
        <w:t xml:space="preserve"> </w:t>
      </w:r>
      <w:proofErr w:type="spellStart"/>
      <w:r w:rsidRPr="006C04A3">
        <w:rPr>
          <w:sz w:val="24"/>
          <w:szCs w:val="24"/>
        </w:rPr>
        <w:t>tentang</w:t>
      </w:r>
      <w:proofErr w:type="spellEnd"/>
      <w:r w:rsidRPr="006C04A3">
        <w:rPr>
          <w:sz w:val="24"/>
          <w:szCs w:val="24"/>
        </w:rPr>
        <w:t xml:space="preserve"> </w:t>
      </w:r>
      <w:proofErr w:type="spellStart"/>
      <w:r w:rsidRPr="006C04A3">
        <w:rPr>
          <w:sz w:val="24"/>
          <w:szCs w:val="24"/>
        </w:rPr>
        <w:t>pengertian</w:t>
      </w:r>
      <w:proofErr w:type="spellEnd"/>
      <w:r w:rsidRPr="006C04A3">
        <w:rPr>
          <w:sz w:val="24"/>
          <w:szCs w:val="24"/>
        </w:rPr>
        <w:t xml:space="preserve"> </w:t>
      </w:r>
      <w:r w:rsidRPr="006C04A3">
        <w:rPr>
          <w:i/>
          <w:iCs/>
          <w:sz w:val="24"/>
          <w:szCs w:val="24"/>
        </w:rPr>
        <w:t xml:space="preserve">bullying </w:t>
      </w:r>
      <w:r w:rsidRPr="006C04A3">
        <w:rPr>
          <w:sz w:val="24"/>
          <w:szCs w:val="24"/>
        </w:rPr>
        <w:t xml:space="preserve">yang </w:t>
      </w:r>
      <w:proofErr w:type="spellStart"/>
      <w:r w:rsidRPr="006C04A3">
        <w:rPr>
          <w:sz w:val="24"/>
          <w:szCs w:val="24"/>
        </w:rPr>
        <w:t>bersumber</w:t>
      </w:r>
      <w:proofErr w:type="spellEnd"/>
      <w:r w:rsidRPr="006C04A3">
        <w:rPr>
          <w:sz w:val="24"/>
          <w:szCs w:val="24"/>
        </w:rPr>
        <w:t xml:space="preserve"> </w:t>
      </w:r>
      <w:proofErr w:type="spellStart"/>
      <w:r w:rsidRPr="006C04A3">
        <w:rPr>
          <w:sz w:val="24"/>
          <w:szCs w:val="24"/>
        </w:rPr>
        <w:t>dari</w:t>
      </w:r>
      <w:proofErr w:type="spellEnd"/>
      <w:r w:rsidRPr="006C04A3">
        <w:rPr>
          <w:sz w:val="24"/>
          <w:szCs w:val="24"/>
        </w:rPr>
        <w:t xml:space="preserve"> UNICEF </w:t>
      </w:r>
      <w:proofErr w:type="spellStart"/>
      <w:r w:rsidRPr="006C04A3">
        <w:rPr>
          <w:sz w:val="24"/>
          <w:szCs w:val="24"/>
        </w:rPr>
        <w:t>yaitu</w:t>
      </w:r>
      <w:proofErr w:type="spellEnd"/>
      <w:r w:rsidRPr="006C04A3">
        <w:rPr>
          <w:sz w:val="24"/>
          <w:szCs w:val="24"/>
        </w:rPr>
        <w:t xml:space="preserve"> </w:t>
      </w:r>
      <w:proofErr w:type="spellStart"/>
      <w:r w:rsidRPr="006C04A3">
        <w:rPr>
          <w:sz w:val="24"/>
          <w:szCs w:val="24"/>
        </w:rPr>
        <w:t>kejadian</w:t>
      </w:r>
      <w:proofErr w:type="spellEnd"/>
      <w:r w:rsidRPr="006C04A3">
        <w:rPr>
          <w:sz w:val="24"/>
          <w:szCs w:val="24"/>
        </w:rPr>
        <w:t xml:space="preserve"> di mana </w:t>
      </w:r>
      <w:proofErr w:type="spellStart"/>
      <w:r w:rsidRPr="006C04A3">
        <w:rPr>
          <w:sz w:val="24"/>
          <w:szCs w:val="24"/>
        </w:rPr>
        <w:t>seseorang</w:t>
      </w:r>
      <w:proofErr w:type="spellEnd"/>
      <w:r w:rsidRPr="006C04A3">
        <w:rPr>
          <w:sz w:val="24"/>
          <w:szCs w:val="24"/>
        </w:rPr>
        <w:t xml:space="preserve"> </w:t>
      </w:r>
      <w:proofErr w:type="spellStart"/>
      <w:r w:rsidRPr="006C04A3">
        <w:rPr>
          <w:sz w:val="24"/>
          <w:szCs w:val="24"/>
        </w:rPr>
        <w:t>melakukan</w:t>
      </w:r>
      <w:proofErr w:type="spellEnd"/>
      <w:r w:rsidRPr="006C04A3">
        <w:rPr>
          <w:sz w:val="24"/>
          <w:szCs w:val="24"/>
        </w:rPr>
        <w:t xml:space="preserve"> </w:t>
      </w:r>
      <w:proofErr w:type="spellStart"/>
      <w:r w:rsidRPr="006C04A3">
        <w:rPr>
          <w:sz w:val="24"/>
          <w:szCs w:val="24"/>
        </w:rPr>
        <w:t>atau</w:t>
      </w:r>
      <w:proofErr w:type="spellEnd"/>
      <w:r w:rsidRPr="006C04A3">
        <w:rPr>
          <w:sz w:val="24"/>
          <w:szCs w:val="24"/>
        </w:rPr>
        <w:t xml:space="preserve"> </w:t>
      </w:r>
      <w:proofErr w:type="spellStart"/>
      <w:r w:rsidRPr="006C04A3">
        <w:rPr>
          <w:sz w:val="24"/>
          <w:szCs w:val="24"/>
        </w:rPr>
        <w:t>mengatakan</w:t>
      </w:r>
      <w:proofErr w:type="spellEnd"/>
      <w:r w:rsidRPr="006C04A3">
        <w:rPr>
          <w:sz w:val="24"/>
          <w:szCs w:val="24"/>
        </w:rPr>
        <w:t xml:space="preserve"> </w:t>
      </w:r>
      <w:proofErr w:type="spellStart"/>
      <w:r w:rsidRPr="006C04A3">
        <w:rPr>
          <w:sz w:val="24"/>
          <w:szCs w:val="24"/>
        </w:rPr>
        <w:t>sesuatu</w:t>
      </w:r>
      <w:proofErr w:type="spellEnd"/>
      <w:r w:rsidRPr="006C04A3">
        <w:rPr>
          <w:sz w:val="24"/>
          <w:szCs w:val="24"/>
        </w:rPr>
        <w:t xml:space="preserve"> yang </w:t>
      </w:r>
      <w:proofErr w:type="spellStart"/>
      <w:r w:rsidRPr="006C04A3">
        <w:rPr>
          <w:sz w:val="24"/>
          <w:szCs w:val="24"/>
        </w:rPr>
        <w:t>bertujuan</w:t>
      </w:r>
      <w:proofErr w:type="spellEnd"/>
      <w:r w:rsidRPr="006C04A3">
        <w:rPr>
          <w:sz w:val="24"/>
          <w:szCs w:val="24"/>
        </w:rPr>
        <w:t xml:space="preserve"> </w:t>
      </w:r>
      <w:proofErr w:type="spellStart"/>
      <w:r w:rsidRPr="006C04A3">
        <w:rPr>
          <w:sz w:val="24"/>
          <w:szCs w:val="24"/>
        </w:rPr>
        <w:t>menyakiti</w:t>
      </w:r>
      <w:proofErr w:type="spellEnd"/>
      <w:r w:rsidRPr="006C04A3">
        <w:rPr>
          <w:sz w:val="24"/>
          <w:szCs w:val="24"/>
        </w:rPr>
        <w:t xml:space="preserve"> orang lain. </w:t>
      </w:r>
      <w:proofErr w:type="spellStart"/>
      <w:r w:rsidRPr="006C04A3">
        <w:rPr>
          <w:sz w:val="24"/>
          <w:szCs w:val="24"/>
        </w:rPr>
        <w:t>Kejadian</w:t>
      </w:r>
      <w:proofErr w:type="spellEnd"/>
      <w:r w:rsidRPr="006C04A3">
        <w:rPr>
          <w:sz w:val="24"/>
          <w:szCs w:val="24"/>
        </w:rPr>
        <w:t xml:space="preserve"> </w:t>
      </w:r>
      <w:proofErr w:type="spellStart"/>
      <w:r w:rsidRPr="006C04A3">
        <w:rPr>
          <w:sz w:val="24"/>
          <w:szCs w:val="24"/>
        </w:rPr>
        <w:t>tersebut</w:t>
      </w:r>
      <w:proofErr w:type="spellEnd"/>
      <w:r w:rsidRPr="006C04A3">
        <w:rPr>
          <w:sz w:val="24"/>
          <w:szCs w:val="24"/>
        </w:rPr>
        <w:t xml:space="preserve"> </w:t>
      </w:r>
      <w:proofErr w:type="spellStart"/>
      <w:r w:rsidRPr="006C04A3">
        <w:rPr>
          <w:sz w:val="24"/>
          <w:szCs w:val="24"/>
        </w:rPr>
        <w:t>disengaja</w:t>
      </w:r>
      <w:proofErr w:type="spellEnd"/>
      <w:r w:rsidRPr="006C04A3">
        <w:rPr>
          <w:sz w:val="24"/>
          <w:szCs w:val="24"/>
        </w:rPr>
        <w:t xml:space="preserve">, </w:t>
      </w:r>
      <w:proofErr w:type="spellStart"/>
      <w:r w:rsidRPr="006C04A3">
        <w:rPr>
          <w:sz w:val="24"/>
          <w:szCs w:val="24"/>
        </w:rPr>
        <w:t>berulang-ulang</w:t>
      </w:r>
      <w:proofErr w:type="spellEnd"/>
      <w:r w:rsidRPr="006C04A3">
        <w:rPr>
          <w:sz w:val="24"/>
          <w:szCs w:val="24"/>
        </w:rPr>
        <w:t xml:space="preserve">, dan </w:t>
      </w:r>
      <w:proofErr w:type="spellStart"/>
      <w:r w:rsidRPr="006C04A3">
        <w:rPr>
          <w:sz w:val="24"/>
          <w:szCs w:val="24"/>
        </w:rPr>
        <w:t>biasanya</w:t>
      </w:r>
      <w:proofErr w:type="spellEnd"/>
      <w:r w:rsidRPr="006C04A3">
        <w:rPr>
          <w:sz w:val="24"/>
          <w:szCs w:val="24"/>
        </w:rPr>
        <w:t xml:space="preserve"> </w:t>
      </w:r>
      <w:proofErr w:type="spellStart"/>
      <w:r w:rsidRPr="006C04A3">
        <w:rPr>
          <w:sz w:val="24"/>
          <w:szCs w:val="24"/>
        </w:rPr>
        <w:t>terdapat</w:t>
      </w:r>
      <w:proofErr w:type="spellEnd"/>
      <w:r w:rsidRPr="006C04A3">
        <w:rPr>
          <w:sz w:val="24"/>
          <w:szCs w:val="24"/>
        </w:rPr>
        <w:t xml:space="preserve"> </w:t>
      </w:r>
      <w:proofErr w:type="spellStart"/>
      <w:r w:rsidRPr="006C04A3">
        <w:rPr>
          <w:sz w:val="24"/>
          <w:szCs w:val="24"/>
        </w:rPr>
        <w:t>perbedaan</w:t>
      </w:r>
      <w:proofErr w:type="spellEnd"/>
      <w:r w:rsidRPr="006C04A3">
        <w:rPr>
          <w:sz w:val="24"/>
          <w:szCs w:val="24"/>
        </w:rPr>
        <w:t xml:space="preserve"> </w:t>
      </w:r>
      <w:proofErr w:type="spellStart"/>
      <w:r w:rsidRPr="006C04A3">
        <w:rPr>
          <w:sz w:val="24"/>
          <w:szCs w:val="24"/>
        </w:rPr>
        <w:t>kekuasaan</w:t>
      </w:r>
      <w:proofErr w:type="spellEnd"/>
      <w:r w:rsidRPr="006C04A3">
        <w:rPr>
          <w:sz w:val="24"/>
          <w:szCs w:val="24"/>
        </w:rPr>
        <w:t xml:space="preserve">. Selain </w:t>
      </w:r>
      <w:proofErr w:type="spellStart"/>
      <w:r w:rsidRPr="006C04A3">
        <w:rPr>
          <w:sz w:val="24"/>
          <w:szCs w:val="24"/>
        </w:rPr>
        <w:t>itu</w:t>
      </w:r>
      <w:proofErr w:type="spellEnd"/>
      <w:r w:rsidRPr="006C04A3">
        <w:rPr>
          <w:sz w:val="24"/>
          <w:szCs w:val="24"/>
        </w:rPr>
        <w:t xml:space="preserve">, </w:t>
      </w:r>
      <w:proofErr w:type="spellStart"/>
      <w:r w:rsidRPr="006C04A3">
        <w:rPr>
          <w:sz w:val="24"/>
          <w:szCs w:val="24"/>
        </w:rPr>
        <w:t>narasumber</w:t>
      </w:r>
      <w:proofErr w:type="spellEnd"/>
      <w:r w:rsidRPr="006C04A3">
        <w:rPr>
          <w:sz w:val="24"/>
          <w:szCs w:val="24"/>
        </w:rPr>
        <w:t xml:space="preserve"> </w:t>
      </w:r>
      <w:proofErr w:type="spellStart"/>
      <w:r w:rsidRPr="006C04A3">
        <w:rPr>
          <w:sz w:val="24"/>
          <w:szCs w:val="24"/>
        </w:rPr>
        <w:t>menjelaskan</w:t>
      </w:r>
      <w:proofErr w:type="spellEnd"/>
      <w:r w:rsidRPr="006C04A3">
        <w:rPr>
          <w:sz w:val="24"/>
          <w:szCs w:val="24"/>
        </w:rPr>
        <w:t xml:space="preserve"> </w:t>
      </w:r>
      <w:proofErr w:type="spellStart"/>
      <w:r w:rsidRPr="006C04A3">
        <w:rPr>
          <w:sz w:val="24"/>
          <w:szCs w:val="24"/>
        </w:rPr>
        <w:t>berbagai</w:t>
      </w:r>
      <w:proofErr w:type="spellEnd"/>
      <w:r w:rsidRPr="006C04A3">
        <w:rPr>
          <w:sz w:val="24"/>
          <w:szCs w:val="24"/>
        </w:rPr>
        <w:t xml:space="preserve"> </w:t>
      </w:r>
      <w:proofErr w:type="spellStart"/>
      <w:r w:rsidRPr="006C04A3">
        <w:rPr>
          <w:sz w:val="24"/>
          <w:szCs w:val="24"/>
        </w:rPr>
        <w:t>macam</w:t>
      </w:r>
      <w:proofErr w:type="spellEnd"/>
      <w:r w:rsidRPr="006C04A3">
        <w:rPr>
          <w:sz w:val="24"/>
          <w:szCs w:val="24"/>
        </w:rPr>
        <w:t xml:space="preserve"> </w:t>
      </w:r>
      <w:r w:rsidRPr="006C04A3">
        <w:rPr>
          <w:i/>
          <w:iCs/>
          <w:sz w:val="24"/>
          <w:szCs w:val="24"/>
        </w:rPr>
        <w:t>bullying</w:t>
      </w:r>
      <w:r w:rsidRPr="006C04A3">
        <w:rPr>
          <w:sz w:val="24"/>
          <w:szCs w:val="24"/>
        </w:rPr>
        <w:t xml:space="preserve"> dan </w:t>
      </w:r>
      <w:proofErr w:type="spellStart"/>
      <w:r w:rsidRPr="006C04A3">
        <w:rPr>
          <w:sz w:val="24"/>
          <w:szCs w:val="24"/>
        </w:rPr>
        <w:t>pihak-pihak</w:t>
      </w:r>
      <w:proofErr w:type="spellEnd"/>
      <w:r w:rsidRPr="006C04A3">
        <w:rPr>
          <w:sz w:val="24"/>
          <w:szCs w:val="24"/>
        </w:rPr>
        <w:t xml:space="preserve"> yang </w:t>
      </w:r>
      <w:proofErr w:type="spellStart"/>
      <w:r w:rsidRPr="006C04A3">
        <w:rPr>
          <w:sz w:val="24"/>
          <w:szCs w:val="24"/>
        </w:rPr>
        <w:t>terlibat</w:t>
      </w:r>
      <w:proofErr w:type="spellEnd"/>
      <w:r w:rsidRPr="006C04A3">
        <w:rPr>
          <w:sz w:val="24"/>
          <w:szCs w:val="24"/>
        </w:rPr>
        <w:t xml:space="preserve"> </w:t>
      </w:r>
      <w:proofErr w:type="spellStart"/>
      <w:r w:rsidRPr="006C04A3">
        <w:rPr>
          <w:sz w:val="24"/>
          <w:szCs w:val="24"/>
        </w:rPr>
        <w:t>dalam</w:t>
      </w:r>
      <w:proofErr w:type="spellEnd"/>
      <w:r w:rsidRPr="006C04A3">
        <w:rPr>
          <w:sz w:val="24"/>
          <w:szCs w:val="24"/>
        </w:rPr>
        <w:t xml:space="preserve"> bullying, </w:t>
      </w:r>
      <w:proofErr w:type="spellStart"/>
      <w:r w:rsidRPr="006C04A3">
        <w:rPr>
          <w:sz w:val="24"/>
          <w:szCs w:val="24"/>
        </w:rPr>
        <w:t>yaitu</w:t>
      </w:r>
      <w:proofErr w:type="spellEnd"/>
      <w:r w:rsidRPr="006C04A3">
        <w:rPr>
          <w:sz w:val="24"/>
          <w:szCs w:val="24"/>
        </w:rPr>
        <w:t xml:space="preserve"> </w:t>
      </w:r>
      <w:proofErr w:type="spellStart"/>
      <w:r w:rsidRPr="006C04A3">
        <w:rPr>
          <w:sz w:val="24"/>
          <w:szCs w:val="24"/>
        </w:rPr>
        <w:t>pelaku</w:t>
      </w:r>
      <w:proofErr w:type="spellEnd"/>
      <w:r w:rsidRPr="006C04A3">
        <w:rPr>
          <w:sz w:val="24"/>
          <w:szCs w:val="24"/>
        </w:rPr>
        <w:t xml:space="preserve">, korban, </w:t>
      </w:r>
      <w:proofErr w:type="spellStart"/>
      <w:r w:rsidRPr="006C04A3">
        <w:rPr>
          <w:sz w:val="24"/>
          <w:szCs w:val="24"/>
        </w:rPr>
        <w:t>penonton</w:t>
      </w:r>
      <w:proofErr w:type="spellEnd"/>
      <w:r w:rsidRPr="006C04A3">
        <w:rPr>
          <w:sz w:val="24"/>
          <w:szCs w:val="24"/>
        </w:rPr>
        <w:t xml:space="preserve">, dan </w:t>
      </w:r>
      <w:proofErr w:type="spellStart"/>
      <w:r w:rsidRPr="006C04A3">
        <w:rPr>
          <w:sz w:val="24"/>
          <w:szCs w:val="24"/>
        </w:rPr>
        <w:t>pembela</w:t>
      </w:r>
      <w:proofErr w:type="spellEnd"/>
      <w:r w:rsidRPr="006C04A3">
        <w:rPr>
          <w:sz w:val="24"/>
          <w:szCs w:val="24"/>
        </w:rPr>
        <w:t xml:space="preserve">. Korban bullying </w:t>
      </w:r>
      <w:proofErr w:type="spellStart"/>
      <w:r w:rsidRPr="006C04A3">
        <w:rPr>
          <w:sz w:val="24"/>
          <w:szCs w:val="24"/>
        </w:rPr>
        <w:t>dapat</w:t>
      </w:r>
      <w:proofErr w:type="spellEnd"/>
      <w:r w:rsidRPr="006C04A3">
        <w:rPr>
          <w:sz w:val="24"/>
          <w:szCs w:val="24"/>
        </w:rPr>
        <w:t xml:space="preserve"> </w:t>
      </w:r>
      <w:proofErr w:type="spellStart"/>
      <w:r w:rsidRPr="006C04A3">
        <w:rPr>
          <w:sz w:val="24"/>
          <w:szCs w:val="24"/>
        </w:rPr>
        <w:t>mengalami</w:t>
      </w:r>
      <w:proofErr w:type="spellEnd"/>
      <w:r w:rsidRPr="006C04A3">
        <w:rPr>
          <w:sz w:val="24"/>
          <w:szCs w:val="24"/>
        </w:rPr>
        <w:t xml:space="preserve"> </w:t>
      </w:r>
      <w:proofErr w:type="spellStart"/>
      <w:r w:rsidRPr="006C04A3">
        <w:rPr>
          <w:sz w:val="24"/>
          <w:szCs w:val="24"/>
        </w:rPr>
        <w:t>kekerasan</w:t>
      </w:r>
      <w:proofErr w:type="spellEnd"/>
      <w:r w:rsidRPr="006C04A3">
        <w:rPr>
          <w:sz w:val="24"/>
          <w:szCs w:val="24"/>
        </w:rPr>
        <w:t xml:space="preserve"> </w:t>
      </w:r>
      <w:proofErr w:type="spellStart"/>
      <w:r w:rsidRPr="006C04A3">
        <w:rPr>
          <w:sz w:val="24"/>
          <w:szCs w:val="24"/>
        </w:rPr>
        <w:t>secara</w:t>
      </w:r>
      <w:proofErr w:type="spellEnd"/>
      <w:r w:rsidRPr="006C04A3">
        <w:rPr>
          <w:sz w:val="24"/>
          <w:szCs w:val="24"/>
        </w:rPr>
        <w:t xml:space="preserve"> </w:t>
      </w:r>
      <w:proofErr w:type="spellStart"/>
      <w:r w:rsidRPr="006C04A3">
        <w:rPr>
          <w:sz w:val="24"/>
          <w:szCs w:val="24"/>
        </w:rPr>
        <w:t>fisik</w:t>
      </w:r>
      <w:proofErr w:type="spellEnd"/>
      <w:r w:rsidRPr="006C04A3">
        <w:rPr>
          <w:sz w:val="24"/>
          <w:szCs w:val="24"/>
        </w:rPr>
        <w:t xml:space="preserve"> dan verbal yang </w:t>
      </w:r>
      <w:proofErr w:type="spellStart"/>
      <w:r w:rsidRPr="006C04A3">
        <w:rPr>
          <w:sz w:val="24"/>
          <w:szCs w:val="24"/>
        </w:rPr>
        <w:t>menjadi</w:t>
      </w:r>
      <w:proofErr w:type="spellEnd"/>
      <w:r w:rsidRPr="006C04A3">
        <w:rPr>
          <w:sz w:val="24"/>
          <w:szCs w:val="24"/>
        </w:rPr>
        <w:t xml:space="preserve"> </w:t>
      </w:r>
      <w:proofErr w:type="spellStart"/>
      <w:r w:rsidRPr="006C04A3">
        <w:rPr>
          <w:sz w:val="24"/>
          <w:szCs w:val="24"/>
        </w:rPr>
        <w:t>faktor</w:t>
      </w:r>
      <w:proofErr w:type="spellEnd"/>
      <w:r w:rsidRPr="006C04A3">
        <w:rPr>
          <w:sz w:val="24"/>
          <w:szCs w:val="24"/>
        </w:rPr>
        <w:t xml:space="preserve"> trauma </w:t>
      </w:r>
      <w:proofErr w:type="spellStart"/>
      <w:r w:rsidRPr="006C04A3">
        <w:rPr>
          <w:sz w:val="24"/>
          <w:szCs w:val="24"/>
        </w:rPr>
        <w:t>jangka</w:t>
      </w:r>
      <w:proofErr w:type="spellEnd"/>
      <w:r w:rsidRPr="006C04A3">
        <w:rPr>
          <w:sz w:val="24"/>
          <w:szCs w:val="24"/>
        </w:rPr>
        <w:t xml:space="preserve"> </w:t>
      </w:r>
      <w:proofErr w:type="spellStart"/>
      <w:r w:rsidRPr="006C04A3">
        <w:rPr>
          <w:sz w:val="24"/>
          <w:szCs w:val="24"/>
        </w:rPr>
        <w:t>pendek</w:t>
      </w:r>
      <w:proofErr w:type="spellEnd"/>
      <w:r w:rsidRPr="006C04A3">
        <w:rPr>
          <w:sz w:val="24"/>
          <w:szCs w:val="24"/>
        </w:rPr>
        <w:t xml:space="preserve"> </w:t>
      </w:r>
      <w:proofErr w:type="spellStart"/>
      <w:r w:rsidRPr="006C04A3">
        <w:rPr>
          <w:sz w:val="24"/>
          <w:szCs w:val="24"/>
        </w:rPr>
        <w:t>atau</w:t>
      </w:r>
      <w:proofErr w:type="spellEnd"/>
      <w:r w:rsidRPr="006C04A3">
        <w:rPr>
          <w:sz w:val="24"/>
          <w:szCs w:val="24"/>
        </w:rPr>
        <w:t xml:space="preserve"> </w:t>
      </w:r>
      <w:proofErr w:type="spellStart"/>
      <w:r w:rsidRPr="006C04A3">
        <w:rPr>
          <w:sz w:val="24"/>
          <w:szCs w:val="24"/>
        </w:rPr>
        <w:t>jangka</w:t>
      </w:r>
      <w:proofErr w:type="spellEnd"/>
      <w:r w:rsidRPr="006C04A3">
        <w:rPr>
          <w:sz w:val="24"/>
          <w:szCs w:val="24"/>
        </w:rPr>
        <w:t xml:space="preserve"> </w:t>
      </w:r>
      <w:proofErr w:type="spellStart"/>
      <w:r w:rsidRPr="006C04A3">
        <w:rPr>
          <w:sz w:val="24"/>
          <w:szCs w:val="24"/>
        </w:rPr>
        <w:t>panjang</w:t>
      </w:r>
      <w:proofErr w:type="spellEnd"/>
      <w:r w:rsidRPr="006C04A3">
        <w:rPr>
          <w:sz w:val="24"/>
          <w:szCs w:val="24"/>
        </w:rPr>
        <w:t xml:space="preserve"> </w:t>
      </w:r>
      <w:proofErr w:type="spellStart"/>
      <w:r w:rsidRPr="006C04A3">
        <w:rPr>
          <w:sz w:val="24"/>
          <w:szCs w:val="24"/>
        </w:rPr>
        <w:t>bagi</w:t>
      </w:r>
      <w:proofErr w:type="spellEnd"/>
      <w:r w:rsidRPr="006C04A3">
        <w:rPr>
          <w:sz w:val="24"/>
          <w:szCs w:val="24"/>
        </w:rPr>
        <w:t xml:space="preserve"> korban </w:t>
      </w:r>
      <w:r w:rsidRPr="006C04A3">
        <w:rPr>
          <w:i/>
          <w:iCs/>
          <w:sz w:val="24"/>
          <w:szCs w:val="24"/>
        </w:rPr>
        <w:t xml:space="preserve">bullying </w:t>
      </w:r>
      <w:r w:rsidRPr="006C04A3">
        <w:rPr>
          <w:sz w:val="24"/>
          <w:szCs w:val="24"/>
        </w:rPr>
        <w:t>(</w:t>
      </w:r>
      <w:proofErr w:type="spellStart"/>
      <w:r w:rsidRPr="006C04A3">
        <w:rPr>
          <w:sz w:val="24"/>
          <w:szCs w:val="24"/>
        </w:rPr>
        <w:t>Darmayanti</w:t>
      </w:r>
      <w:proofErr w:type="spellEnd"/>
      <w:r w:rsidRPr="006C04A3">
        <w:rPr>
          <w:sz w:val="24"/>
          <w:szCs w:val="24"/>
        </w:rPr>
        <w:t xml:space="preserve"> &amp; </w:t>
      </w:r>
      <w:proofErr w:type="spellStart"/>
      <w:r w:rsidRPr="006C04A3">
        <w:rPr>
          <w:sz w:val="24"/>
          <w:szCs w:val="24"/>
        </w:rPr>
        <w:t>Kurniawati</w:t>
      </w:r>
      <w:proofErr w:type="spellEnd"/>
      <w:r w:rsidRPr="006C04A3">
        <w:rPr>
          <w:sz w:val="24"/>
          <w:szCs w:val="24"/>
        </w:rPr>
        <w:t>, 2019).</w:t>
      </w:r>
      <w:r w:rsidRPr="006C04A3">
        <w:rPr>
          <w:rStyle w:val="FootnoteReference"/>
          <w:rFonts w:eastAsiaTheme="minorEastAsia"/>
          <w:sz w:val="24"/>
          <w:szCs w:val="24"/>
        </w:rPr>
        <w:footnoteReference w:id="11"/>
      </w:r>
    </w:p>
    <w:p w14:paraId="3D31FCDA" w14:textId="77777777" w:rsidR="006C04A3" w:rsidRPr="006C04A3" w:rsidRDefault="006C04A3" w:rsidP="006C04A3">
      <w:pPr>
        <w:rPr>
          <w:sz w:val="24"/>
          <w:szCs w:val="24"/>
        </w:rPr>
      </w:pPr>
    </w:p>
    <w:p w14:paraId="41BDFB88" w14:textId="77777777" w:rsidR="006C04A3" w:rsidRPr="006C04A3" w:rsidRDefault="006C04A3" w:rsidP="006C04A3">
      <w:pPr>
        <w:jc w:val="both"/>
        <w:rPr>
          <w:sz w:val="24"/>
          <w:szCs w:val="24"/>
        </w:rPr>
      </w:pPr>
      <w:r w:rsidRPr="006C04A3">
        <w:rPr>
          <w:sz w:val="24"/>
          <w:szCs w:val="24"/>
        </w:rPr>
        <w:tab/>
      </w:r>
      <w:proofErr w:type="spellStart"/>
      <w:r w:rsidRPr="006C04A3">
        <w:rPr>
          <w:sz w:val="24"/>
          <w:szCs w:val="24"/>
        </w:rPr>
        <w:t>Pemateri</w:t>
      </w:r>
      <w:proofErr w:type="spellEnd"/>
      <w:r w:rsidRPr="006C04A3">
        <w:rPr>
          <w:sz w:val="24"/>
          <w:szCs w:val="24"/>
        </w:rPr>
        <w:t xml:space="preserve"> </w:t>
      </w:r>
      <w:proofErr w:type="spellStart"/>
      <w:r w:rsidRPr="006C04A3">
        <w:rPr>
          <w:sz w:val="24"/>
          <w:szCs w:val="24"/>
        </w:rPr>
        <w:t>menekankan</w:t>
      </w:r>
      <w:proofErr w:type="spellEnd"/>
      <w:r w:rsidRPr="006C04A3">
        <w:rPr>
          <w:sz w:val="24"/>
          <w:szCs w:val="24"/>
        </w:rPr>
        <w:t xml:space="preserve"> </w:t>
      </w:r>
      <w:proofErr w:type="spellStart"/>
      <w:r w:rsidRPr="006C04A3">
        <w:rPr>
          <w:sz w:val="24"/>
          <w:szCs w:val="24"/>
        </w:rPr>
        <w:t>bahwa</w:t>
      </w:r>
      <w:proofErr w:type="spellEnd"/>
      <w:r w:rsidRPr="006C04A3">
        <w:rPr>
          <w:sz w:val="24"/>
          <w:szCs w:val="24"/>
        </w:rPr>
        <w:t xml:space="preserve"> </w:t>
      </w:r>
      <w:r w:rsidRPr="006C04A3">
        <w:rPr>
          <w:i/>
          <w:iCs/>
          <w:sz w:val="24"/>
          <w:szCs w:val="24"/>
        </w:rPr>
        <w:t>Bullying</w:t>
      </w:r>
      <w:r w:rsidRPr="006C04A3">
        <w:rPr>
          <w:sz w:val="24"/>
          <w:szCs w:val="24"/>
        </w:rPr>
        <w:t xml:space="preserve"> </w:t>
      </w:r>
      <w:proofErr w:type="spellStart"/>
      <w:r w:rsidRPr="006C04A3">
        <w:rPr>
          <w:sz w:val="24"/>
          <w:szCs w:val="24"/>
        </w:rPr>
        <w:t>dapat</w:t>
      </w:r>
      <w:proofErr w:type="spellEnd"/>
      <w:r w:rsidRPr="006C04A3">
        <w:rPr>
          <w:sz w:val="24"/>
          <w:szCs w:val="24"/>
        </w:rPr>
        <w:t xml:space="preserve"> </w:t>
      </w:r>
      <w:proofErr w:type="spellStart"/>
      <w:r w:rsidRPr="006C04A3">
        <w:rPr>
          <w:sz w:val="24"/>
          <w:szCs w:val="24"/>
        </w:rPr>
        <w:t>memiliki</w:t>
      </w:r>
      <w:proofErr w:type="spellEnd"/>
      <w:r w:rsidRPr="006C04A3">
        <w:rPr>
          <w:sz w:val="24"/>
          <w:szCs w:val="24"/>
        </w:rPr>
        <w:t xml:space="preserve"> </w:t>
      </w:r>
      <w:proofErr w:type="spellStart"/>
      <w:r w:rsidRPr="006C04A3">
        <w:rPr>
          <w:sz w:val="24"/>
          <w:szCs w:val="24"/>
        </w:rPr>
        <w:t>dampak</w:t>
      </w:r>
      <w:proofErr w:type="spellEnd"/>
      <w:r w:rsidRPr="006C04A3">
        <w:rPr>
          <w:sz w:val="24"/>
          <w:szCs w:val="24"/>
        </w:rPr>
        <w:t xml:space="preserve"> </w:t>
      </w:r>
      <w:proofErr w:type="spellStart"/>
      <w:r w:rsidRPr="006C04A3">
        <w:rPr>
          <w:sz w:val="24"/>
          <w:szCs w:val="24"/>
        </w:rPr>
        <w:t>serius</w:t>
      </w:r>
      <w:proofErr w:type="spellEnd"/>
      <w:r w:rsidRPr="006C04A3">
        <w:rPr>
          <w:sz w:val="24"/>
          <w:szCs w:val="24"/>
        </w:rPr>
        <w:t xml:space="preserve"> </w:t>
      </w:r>
      <w:proofErr w:type="spellStart"/>
      <w:r w:rsidRPr="006C04A3">
        <w:rPr>
          <w:sz w:val="24"/>
          <w:szCs w:val="24"/>
        </w:rPr>
        <w:t>terhadap</w:t>
      </w:r>
      <w:proofErr w:type="spellEnd"/>
      <w:r w:rsidRPr="006C04A3">
        <w:rPr>
          <w:sz w:val="24"/>
          <w:szCs w:val="24"/>
        </w:rPr>
        <w:t xml:space="preserve"> korban. </w:t>
      </w:r>
      <w:proofErr w:type="spellStart"/>
      <w:r w:rsidRPr="006C04A3">
        <w:rPr>
          <w:sz w:val="24"/>
          <w:szCs w:val="24"/>
        </w:rPr>
        <w:t>Secara</w:t>
      </w:r>
      <w:proofErr w:type="spellEnd"/>
      <w:r w:rsidRPr="006C04A3">
        <w:rPr>
          <w:sz w:val="24"/>
          <w:szCs w:val="24"/>
        </w:rPr>
        <w:t xml:space="preserve"> </w:t>
      </w:r>
      <w:proofErr w:type="spellStart"/>
      <w:r w:rsidRPr="006C04A3">
        <w:rPr>
          <w:sz w:val="24"/>
          <w:szCs w:val="24"/>
        </w:rPr>
        <w:t>fisik</w:t>
      </w:r>
      <w:proofErr w:type="spellEnd"/>
      <w:r w:rsidRPr="006C04A3">
        <w:rPr>
          <w:sz w:val="24"/>
          <w:szCs w:val="24"/>
        </w:rPr>
        <w:t xml:space="preserve">, korban </w:t>
      </w:r>
      <w:proofErr w:type="spellStart"/>
      <w:r w:rsidRPr="006C04A3">
        <w:rPr>
          <w:sz w:val="24"/>
          <w:szCs w:val="24"/>
        </w:rPr>
        <w:t>dapat</w:t>
      </w:r>
      <w:proofErr w:type="spellEnd"/>
      <w:r w:rsidRPr="006C04A3">
        <w:rPr>
          <w:sz w:val="24"/>
          <w:szCs w:val="24"/>
        </w:rPr>
        <w:t xml:space="preserve"> </w:t>
      </w:r>
      <w:proofErr w:type="spellStart"/>
      <w:r w:rsidRPr="006C04A3">
        <w:rPr>
          <w:sz w:val="24"/>
          <w:szCs w:val="24"/>
        </w:rPr>
        <w:t>mengalami</w:t>
      </w:r>
      <w:proofErr w:type="spellEnd"/>
      <w:r w:rsidRPr="006C04A3">
        <w:rPr>
          <w:sz w:val="24"/>
          <w:szCs w:val="24"/>
        </w:rPr>
        <w:t xml:space="preserve"> </w:t>
      </w:r>
      <w:proofErr w:type="spellStart"/>
      <w:r w:rsidRPr="006C04A3">
        <w:rPr>
          <w:sz w:val="24"/>
          <w:szCs w:val="24"/>
        </w:rPr>
        <w:t>luka</w:t>
      </w:r>
      <w:proofErr w:type="spellEnd"/>
      <w:r w:rsidRPr="006C04A3">
        <w:rPr>
          <w:sz w:val="24"/>
          <w:szCs w:val="24"/>
        </w:rPr>
        <w:t xml:space="preserve">, </w:t>
      </w:r>
      <w:proofErr w:type="spellStart"/>
      <w:r w:rsidRPr="006C04A3">
        <w:rPr>
          <w:sz w:val="24"/>
          <w:szCs w:val="24"/>
        </w:rPr>
        <w:t>sakit</w:t>
      </w:r>
      <w:proofErr w:type="spellEnd"/>
      <w:r w:rsidRPr="006C04A3">
        <w:rPr>
          <w:sz w:val="24"/>
          <w:szCs w:val="24"/>
        </w:rPr>
        <w:t xml:space="preserve"> </w:t>
      </w:r>
      <w:proofErr w:type="spellStart"/>
      <w:r w:rsidRPr="006C04A3">
        <w:rPr>
          <w:sz w:val="24"/>
          <w:szCs w:val="24"/>
        </w:rPr>
        <w:t>kepala</w:t>
      </w:r>
      <w:proofErr w:type="spellEnd"/>
      <w:r w:rsidRPr="006C04A3">
        <w:rPr>
          <w:sz w:val="24"/>
          <w:szCs w:val="24"/>
        </w:rPr>
        <w:t xml:space="preserve">, </w:t>
      </w:r>
      <w:proofErr w:type="spellStart"/>
      <w:r w:rsidRPr="006C04A3">
        <w:rPr>
          <w:sz w:val="24"/>
          <w:szCs w:val="24"/>
        </w:rPr>
        <w:t>atau</w:t>
      </w:r>
      <w:proofErr w:type="spellEnd"/>
      <w:r w:rsidRPr="006C04A3">
        <w:rPr>
          <w:sz w:val="24"/>
          <w:szCs w:val="24"/>
        </w:rPr>
        <w:t xml:space="preserve"> </w:t>
      </w:r>
      <w:proofErr w:type="spellStart"/>
      <w:r w:rsidRPr="006C04A3">
        <w:rPr>
          <w:sz w:val="24"/>
          <w:szCs w:val="24"/>
        </w:rPr>
        <w:t>masalah</w:t>
      </w:r>
      <w:proofErr w:type="spellEnd"/>
      <w:r w:rsidRPr="006C04A3">
        <w:rPr>
          <w:sz w:val="24"/>
          <w:szCs w:val="24"/>
        </w:rPr>
        <w:t xml:space="preserve"> </w:t>
      </w:r>
      <w:proofErr w:type="spellStart"/>
      <w:r w:rsidRPr="006C04A3">
        <w:rPr>
          <w:sz w:val="24"/>
          <w:szCs w:val="24"/>
        </w:rPr>
        <w:t>tidur</w:t>
      </w:r>
      <w:proofErr w:type="spellEnd"/>
      <w:r w:rsidRPr="006C04A3">
        <w:rPr>
          <w:sz w:val="24"/>
          <w:szCs w:val="24"/>
        </w:rPr>
        <w:t xml:space="preserve">. </w:t>
      </w:r>
      <w:proofErr w:type="spellStart"/>
      <w:r w:rsidRPr="006C04A3">
        <w:rPr>
          <w:sz w:val="24"/>
          <w:szCs w:val="24"/>
        </w:rPr>
        <w:t>Secara</w:t>
      </w:r>
      <w:proofErr w:type="spellEnd"/>
      <w:r w:rsidRPr="006C04A3">
        <w:rPr>
          <w:sz w:val="24"/>
          <w:szCs w:val="24"/>
        </w:rPr>
        <w:t xml:space="preserve"> </w:t>
      </w:r>
      <w:proofErr w:type="spellStart"/>
      <w:r w:rsidRPr="006C04A3">
        <w:rPr>
          <w:sz w:val="24"/>
          <w:szCs w:val="24"/>
        </w:rPr>
        <w:t>emosional</w:t>
      </w:r>
      <w:proofErr w:type="spellEnd"/>
      <w:r w:rsidRPr="006C04A3">
        <w:rPr>
          <w:sz w:val="24"/>
          <w:szCs w:val="24"/>
        </w:rPr>
        <w:t xml:space="preserve">, </w:t>
      </w:r>
      <w:r w:rsidRPr="006C04A3">
        <w:rPr>
          <w:i/>
          <w:iCs/>
          <w:sz w:val="24"/>
          <w:szCs w:val="24"/>
        </w:rPr>
        <w:t>bullying</w:t>
      </w:r>
      <w:r w:rsidRPr="006C04A3">
        <w:rPr>
          <w:sz w:val="24"/>
          <w:szCs w:val="24"/>
        </w:rPr>
        <w:t xml:space="preserve"> </w:t>
      </w:r>
      <w:proofErr w:type="spellStart"/>
      <w:r w:rsidRPr="006C04A3">
        <w:rPr>
          <w:sz w:val="24"/>
          <w:szCs w:val="24"/>
        </w:rPr>
        <w:t>dapat</w:t>
      </w:r>
      <w:proofErr w:type="spellEnd"/>
      <w:r w:rsidRPr="006C04A3">
        <w:rPr>
          <w:sz w:val="24"/>
          <w:szCs w:val="24"/>
        </w:rPr>
        <w:t xml:space="preserve"> </w:t>
      </w:r>
      <w:proofErr w:type="spellStart"/>
      <w:r w:rsidRPr="006C04A3">
        <w:rPr>
          <w:sz w:val="24"/>
          <w:szCs w:val="24"/>
        </w:rPr>
        <w:t>menyebabkan</w:t>
      </w:r>
      <w:proofErr w:type="spellEnd"/>
      <w:r w:rsidRPr="006C04A3">
        <w:rPr>
          <w:sz w:val="24"/>
          <w:szCs w:val="24"/>
        </w:rPr>
        <w:t xml:space="preserve"> </w:t>
      </w:r>
      <w:proofErr w:type="spellStart"/>
      <w:r w:rsidRPr="006C04A3">
        <w:rPr>
          <w:sz w:val="24"/>
          <w:szCs w:val="24"/>
        </w:rPr>
        <w:t>depresi</w:t>
      </w:r>
      <w:proofErr w:type="spellEnd"/>
      <w:r w:rsidRPr="006C04A3">
        <w:rPr>
          <w:sz w:val="24"/>
          <w:szCs w:val="24"/>
        </w:rPr>
        <w:t xml:space="preserve">, </w:t>
      </w:r>
      <w:proofErr w:type="spellStart"/>
      <w:r w:rsidRPr="006C04A3">
        <w:rPr>
          <w:sz w:val="24"/>
          <w:szCs w:val="24"/>
        </w:rPr>
        <w:t>kecemasan</w:t>
      </w:r>
      <w:proofErr w:type="spellEnd"/>
      <w:r w:rsidRPr="006C04A3">
        <w:rPr>
          <w:sz w:val="24"/>
          <w:szCs w:val="24"/>
        </w:rPr>
        <w:t xml:space="preserve">, </w:t>
      </w:r>
      <w:proofErr w:type="spellStart"/>
      <w:r w:rsidRPr="006C04A3">
        <w:rPr>
          <w:sz w:val="24"/>
          <w:szCs w:val="24"/>
        </w:rPr>
        <w:t>rendah</w:t>
      </w:r>
      <w:proofErr w:type="spellEnd"/>
      <w:r w:rsidRPr="006C04A3">
        <w:rPr>
          <w:sz w:val="24"/>
          <w:szCs w:val="24"/>
        </w:rPr>
        <w:t xml:space="preserve"> </w:t>
      </w:r>
      <w:proofErr w:type="spellStart"/>
      <w:r w:rsidRPr="006C04A3">
        <w:rPr>
          <w:sz w:val="24"/>
          <w:szCs w:val="24"/>
        </w:rPr>
        <w:t>diri</w:t>
      </w:r>
      <w:proofErr w:type="spellEnd"/>
      <w:r w:rsidRPr="006C04A3">
        <w:rPr>
          <w:sz w:val="24"/>
          <w:szCs w:val="24"/>
        </w:rPr>
        <w:t xml:space="preserve">, dan </w:t>
      </w:r>
      <w:proofErr w:type="spellStart"/>
      <w:r w:rsidRPr="006C04A3">
        <w:rPr>
          <w:sz w:val="24"/>
          <w:szCs w:val="24"/>
        </w:rPr>
        <w:t>bahkan</w:t>
      </w:r>
      <w:proofErr w:type="spellEnd"/>
      <w:r w:rsidRPr="006C04A3">
        <w:rPr>
          <w:sz w:val="24"/>
          <w:szCs w:val="24"/>
        </w:rPr>
        <w:t xml:space="preserve"> </w:t>
      </w:r>
      <w:proofErr w:type="spellStart"/>
      <w:r w:rsidRPr="006C04A3">
        <w:rPr>
          <w:sz w:val="24"/>
          <w:szCs w:val="24"/>
        </w:rPr>
        <w:t>pikiran</w:t>
      </w:r>
      <w:proofErr w:type="spellEnd"/>
      <w:r w:rsidRPr="006C04A3">
        <w:rPr>
          <w:sz w:val="24"/>
          <w:szCs w:val="24"/>
        </w:rPr>
        <w:t xml:space="preserve"> </w:t>
      </w:r>
      <w:proofErr w:type="spellStart"/>
      <w:r w:rsidRPr="006C04A3">
        <w:rPr>
          <w:sz w:val="24"/>
          <w:szCs w:val="24"/>
        </w:rPr>
        <w:t>atau</w:t>
      </w:r>
      <w:proofErr w:type="spellEnd"/>
      <w:r w:rsidRPr="006C04A3">
        <w:rPr>
          <w:sz w:val="24"/>
          <w:szCs w:val="24"/>
        </w:rPr>
        <w:t xml:space="preserve"> </w:t>
      </w:r>
      <w:proofErr w:type="spellStart"/>
      <w:r w:rsidRPr="006C04A3">
        <w:rPr>
          <w:sz w:val="24"/>
          <w:szCs w:val="24"/>
        </w:rPr>
        <w:t>tindakan</w:t>
      </w:r>
      <w:proofErr w:type="spellEnd"/>
      <w:r w:rsidRPr="006C04A3">
        <w:rPr>
          <w:sz w:val="24"/>
          <w:szCs w:val="24"/>
        </w:rPr>
        <w:t xml:space="preserve"> </w:t>
      </w:r>
      <w:proofErr w:type="spellStart"/>
      <w:r w:rsidRPr="006C04A3">
        <w:rPr>
          <w:sz w:val="24"/>
          <w:szCs w:val="24"/>
        </w:rPr>
        <w:t>bunuh</w:t>
      </w:r>
      <w:proofErr w:type="spellEnd"/>
      <w:r w:rsidRPr="006C04A3">
        <w:rPr>
          <w:sz w:val="24"/>
          <w:szCs w:val="24"/>
        </w:rPr>
        <w:t xml:space="preserve"> </w:t>
      </w:r>
      <w:proofErr w:type="spellStart"/>
      <w:r w:rsidRPr="006C04A3">
        <w:rPr>
          <w:sz w:val="24"/>
          <w:szCs w:val="24"/>
        </w:rPr>
        <w:t>diri</w:t>
      </w:r>
      <w:proofErr w:type="spellEnd"/>
      <w:r w:rsidRPr="006C04A3">
        <w:rPr>
          <w:sz w:val="24"/>
          <w:szCs w:val="24"/>
        </w:rPr>
        <w:t xml:space="preserve">. </w:t>
      </w:r>
      <w:proofErr w:type="spellStart"/>
      <w:r w:rsidRPr="006C04A3">
        <w:rPr>
          <w:sz w:val="24"/>
          <w:szCs w:val="24"/>
        </w:rPr>
        <w:t>Akademis</w:t>
      </w:r>
      <w:proofErr w:type="spellEnd"/>
      <w:r w:rsidRPr="006C04A3">
        <w:rPr>
          <w:sz w:val="24"/>
          <w:szCs w:val="24"/>
        </w:rPr>
        <w:t xml:space="preserve">, korban </w:t>
      </w:r>
      <w:proofErr w:type="spellStart"/>
      <w:r w:rsidRPr="006C04A3">
        <w:rPr>
          <w:sz w:val="24"/>
          <w:szCs w:val="24"/>
        </w:rPr>
        <w:t>seringkali</w:t>
      </w:r>
      <w:proofErr w:type="spellEnd"/>
      <w:r w:rsidRPr="006C04A3">
        <w:rPr>
          <w:sz w:val="24"/>
          <w:szCs w:val="24"/>
        </w:rPr>
        <w:t xml:space="preserve"> </w:t>
      </w:r>
      <w:proofErr w:type="spellStart"/>
      <w:r w:rsidRPr="006C04A3">
        <w:rPr>
          <w:sz w:val="24"/>
          <w:szCs w:val="24"/>
        </w:rPr>
        <w:t>menunjukkan</w:t>
      </w:r>
      <w:proofErr w:type="spellEnd"/>
      <w:r w:rsidRPr="006C04A3">
        <w:rPr>
          <w:sz w:val="24"/>
          <w:szCs w:val="24"/>
        </w:rPr>
        <w:t xml:space="preserve"> </w:t>
      </w:r>
      <w:proofErr w:type="spellStart"/>
      <w:r w:rsidRPr="006C04A3">
        <w:rPr>
          <w:sz w:val="24"/>
          <w:szCs w:val="24"/>
        </w:rPr>
        <w:t>penurunan</w:t>
      </w:r>
      <w:proofErr w:type="spellEnd"/>
      <w:r w:rsidRPr="006C04A3">
        <w:rPr>
          <w:sz w:val="24"/>
          <w:szCs w:val="24"/>
        </w:rPr>
        <w:t xml:space="preserve"> </w:t>
      </w:r>
      <w:proofErr w:type="spellStart"/>
      <w:r w:rsidRPr="006C04A3">
        <w:rPr>
          <w:sz w:val="24"/>
          <w:szCs w:val="24"/>
        </w:rPr>
        <w:t>prestasi</w:t>
      </w:r>
      <w:proofErr w:type="spellEnd"/>
      <w:r w:rsidRPr="006C04A3">
        <w:rPr>
          <w:sz w:val="24"/>
          <w:szCs w:val="24"/>
        </w:rPr>
        <w:t xml:space="preserve"> dan </w:t>
      </w:r>
      <w:proofErr w:type="spellStart"/>
      <w:r w:rsidRPr="006C04A3">
        <w:rPr>
          <w:sz w:val="24"/>
          <w:szCs w:val="24"/>
        </w:rPr>
        <w:t>ketidakhadiran</w:t>
      </w:r>
      <w:proofErr w:type="spellEnd"/>
      <w:r w:rsidRPr="006C04A3">
        <w:rPr>
          <w:sz w:val="24"/>
          <w:szCs w:val="24"/>
        </w:rPr>
        <w:t xml:space="preserve"> yang </w:t>
      </w:r>
      <w:proofErr w:type="spellStart"/>
      <w:r w:rsidRPr="006C04A3">
        <w:rPr>
          <w:sz w:val="24"/>
          <w:szCs w:val="24"/>
        </w:rPr>
        <w:t>meningkat</w:t>
      </w:r>
      <w:proofErr w:type="spellEnd"/>
      <w:r w:rsidRPr="006C04A3">
        <w:rPr>
          <w:sz w:val="24"/>
          <w:szCs w:val="24"/>
        </w:rPr>
        <w:t xml:space="preserve"> di </w:t>
      </w:r>
      <w:proofErr w:type="spellStart"/>
      <w:r w:rsidRPr="006C04A3">
        <w:rPr>
          <w:sz w:val="24"/>
          <w:szCs w:val="24"/>
        </w:rPr>
        <w:t>sekolah</w:t>
      </w:r>
      <w:proofErr w:type="spellEnd"/>
      <w:r w:rsidRPr="006C04A3">
        <w:rPr>
          <w:sz w:val="24"/>
          <w:szCs w:val="24"/>
        </w:rPr>
        <w:t xml:space="preserve">, </w:t>
      </w:r>
      <w:proofErr w:type="spellStart"/>
      <w:r w:rsidRPr="006C04A3">
        <w:rPr>
          <w:sz w:val="24"/>
          <w:szCs w:val="24"/>
        </w:rPr>
        <w:t>Sosial</w:t>
      </w:r>
      <w:proofErr w:type="spellEnd"/>
      <w:r w:rsidRPr="006C04A3">
        <w:rPr>
          <w:sz w:val="24"/>
          <w:szCs w:val="24"/>
        </w:rPr>
        <w:t xml:space="preserve">, </w:t>
      </w:r>
      <w:r w:rsidRPr="006C04A3">
        <w:rPr>
          <w:i/>
          <w:iCs/>
          <w:sz w:val="24"/>
          <w:szCs w:val="24"/>
        </w:rPr>
        <w:t>bullying</w:t>
      </w:r>
      <w:r w:rsidRPr="006C04A3">
        <w:rPr>
          <w:sz w:val="24"/>
          <w:szCs w:val="24"/>
        </w:rPr>
        <w:t xml:space="preserve"> </w:t>
      </w:r>
      <w:proofErr w:type="spellStart"/>
      <w:r w:rsidRPr="006C04A3">
        <w:rPr>
          <w:sz w:val="24"/>
          <w:szCs w:val="24"/>
        </w:rPr>
        <w:t>dapat</w:t>
      </w:r>
      <w:proofErr w:type="spellEnd"/>
      <w:r w:rsidRPr="006C04A3">
        <w:rPr>
          <w:sz w:val="24"/>
          <w:szCs w:val="24"/>
        </w:rPr>
        <w:t xml:space="preserve"> </w:t>
      </w:r>
      <w:proofErr w:type="spellStart"/>
      <w:r w:rsidRPr="006C04A3">
        <w:rPr>
          <w:sz w:val="24"/>
          <w:szCs w:val="24"/>
        </w:rPr>
        <w:t>mengisolasi</w:t>
      </w:r>
      <w:proofErr w:type="spellEnd"/>
      <w:r w:rsidRPr="006C04A3">
        <w:rPr>
          <w:sz w:val="24"/>
          <w:szCs w:val="24"/>
        </w:rPr>
        <w:t xml:space="preserve"> korban </w:t>
      </w:r>
      <w:proofErr w:type="spellStart"/>
      <w:r w:rsidRPr="006C04A3">
        <w:rPr>
          <w:sz w:val="24"/>
          <w:szCs w:val="24"/>
        </w:rPr>
        <w:t>dari</w:t>
      </w:r>
      <w:proofErr w:type="spellEnd"/>
      <w:r w:rsidRPr="006C04A3">
        <w:rPr>
          <w:sz w:val="24"/>
          <w:szCs w:val="24"/>
        </w:rPr>
        <w:t xml:space="preserve"> </w:t>
      </w:r>
      <w:proofErr w:type="spellStart"/>
      <w:r w:rsidRPr="006C04A3">
        <w:rPr>
          <w:sz w:val="24"/>
          <w:szCs w:val="24"/>
        </w:rPr>
        <w:t>teman-teman</w:t>
      </w:r>
      <w:proofErr w:type="spellEnd"/>
      <w:r w:rsidRPr="006C04A3">
        <w:rPr>
          <w:sz w:val="24"/>
          <w:szCs w:val="24"/>
        </w:rPr>
        <w:t xml:space="preserve"> dan </w:t>
      </w:r>
      <w:proofErr w:type="spellStart"/>
      <w:r w:rsidRPr="006C04A3">
        <w:rPr>
          <w:sz w:val="24"/>
          <w:szCs w:val="24"/>
        </w:rPr>
        <w:t>mengganggu</w:t>
      </w:r>
      <w:proofErr w:type="spellEnd"/>
      <w:r w:rsidRPr="006C04A3">
        <w:rPr>
          <w:sz w:val="24"/>
          <w:szCs w:val="24"/>
        </w:rPr>
        <w:t xml:space="preserve"> </w:t>
      </w:r>
      <w:proofErr w:type="spellStart"/>
      <w:r w:rsidRPr="006C04A3">
        <w:rPr>
          <w:sz w:val="24"/>
          <w:szCs w:val="24"/>
        </w:rPr>
        <w:t>hubungan</w:t>
      </w:r>
      <w:proofErr w:type="spellEnd"/>
      <w:r w:rsidRPr="006C04A3">
        <w:rPr>
          <w:sz w:val="24"/>
          <w:szCs w:val="24"/>
        </w:rPr>
        <w:t xml:space="preserve"> </w:t>
      </w:r>
      <w:proofErr w:type="spellStart"/>
      <w:r w:rsidRPr="006C04A3">
        <w:rPr>
          <w:sz w:val="24"/>
          <w:szCs w:val="24"/>
        </w:rPr>
        <w:t>sosial</w:t>
      </w:r>
      <w:proofErr w:type="spellEnd"/>
      <w:r w:rsidRPr="006C04A3">
        <w:rPr>
          <w:sz w:val="24"/>
          <w:szCs w:val="24"/>
        </w:rPr>
        <w:t xml:space="preserve"> </w:t>
      </w:r>
      <w:proofErr w:type="spellStart"/>
      <w:r w:rsidRPr="006C04A3">
        <w:rPr>
          <w:sz w:val="24"/>
          <w:szCs w:val="24"/>
        </w:rPr>
        <w:t>mereka</w:t>
      </w:r>
      <w:proofErr w:type="spellEnd"/>
      <w:r w:rsidRPr="006C04A3">
        <w:rPr>
          <w:sz w:val="24"/>
          <w:szCs w:val="24"/>
        </w:rPr>
        <w:t xml:space="preserve">. </w:t>
      </w:r>
      <w:proofErr w:type="spellStart"/>
      <w:r w:rsidRPr="006C04A3">
        <w:rPr>
          <w:sz w:val="24"/>
          <w:szCs w:val="24"/>
        </w:rPr>
        <w:t>Dampak</w:t>
      </w:r>
      <w:proofErr w:type="spellEnd"/>
      <w:r w:rsidRPr="006C04A3">
        <w:rPr>
          <w:sz w:val="24"/>
          <w:szCs w:val="24"/>
        </w:rPr>
        <w:t xml:space="preserve"> </w:t>
      </w:r>
      <w:proofErr w:type="spellStart"/>
      <w:r w:rsidRPr="006C04A3">
        <w:rPr>
          <w:sz w:val="24"/>
          <w:szCs w:val="24"/>
        </w:rPr>
        <w:t>jangka</w:t>
      </w:r>
      <w:proofErr w:type="spellEnd"/>
      <w:r w:rsidRPr="006C04A3">
        <w:rPr>
          <w:sz w:val="24"/>
          <w:szCs w:val="24"/>
        </w:rPr>
        <w:t xml:space="preserve"> </w:t>
      </w:r>
      <w:proofErr w:type="spellStart"/>
      <w:r w:rsidRPr="006C04A3">
        <w:rPr>
          <w:sz w:val="24"/>
          <w:szCs w:val="24"/>
        </w:rPr>
        <w:t>panjang</w:t>
      </w:r>
      <w:proofErr w:type="spellEnd"/>
      <w:r w:rsidRPr="006C04A3">
        <w:rPr>
          <w:sz w:val="24"/>
          <w:szCs w:val="24"/>
        </w:rPr>
        <w:t xml:space="preserve"> </w:t>
      </w:r>
      <w:proofErr w:type="spellStart"/>
      <w:r w:rsidRPr="006C04A3">
        <w:rPr>
          <w:sz w:val="24"/>
          <w:szCs w:val="24"/>
        </w:rPr>
        <w:t>termasuk</w:t>
      </w:r>
      <w:proofErr w:type="spellEnd"/>
      <w:r w:rsidRPr="006C04A3">
        <w:rPr>
          <w:sz w:val="24"/>
          <w:szCs w:val="24"/>
        </w:rPr>
        <w:t xml:space="preserve"> </w:t>
      </w:r>
      <w:proofErr w:type="spellStart"/>
      <w:r w:rsidRPr="006C04A3">
        <w:rPr>
          <w:sz w:val="24"/>
          <w:szCs w:val="24"/>
        </w:rPr>
        <w:t>masalah</w:t>
      </w:r>
      <w:proofErr w:type="spellEnd"/>
      <w:r w:rsidRPr="006C04A3">
        <w:rPr>
          <w:sz w:val="24"/>
          <w:szCs w:val="24"/>
        </w:rPr>
        <w:t xml:space="preserve"> </w:t>
      </w:r>
      <w:proofErr w:type="spellStart"/>
      <w:r w:rsidRPr="006C04A3">
        <w:rPr>
          <w:sz w:val="24"/>
          <w:szCs w:val="24"/>
        </w:rPr>
        <w:t>kesehatan</w:t>
      </w:r>
      <w:proofErr w:type="spellEnd"/>
      <w:r w:rsidRPr="006C04A3">
        <w:rPr>
          <w:sz w:val="24"/>
          <w:szCs w:val="24"/>
        </w:rPr>
        <w:t xml:space="preserve"> mental dan </w:t>
      </w:r>
      <w:proofErr w:type="spellStart"/>
      <w:r w:rsidRPr="006C04A3">
        <w:rPr>
          <w:sz w:val="24"/>
          <w:szCs w:val="24"/>
        </w:rPr>
        <w:t>kesulitan</w:t>
      </w:r>
      <w:proofErr w:type="spellEnd"/>
      <w:r w:rsidRPr="006C04A3">
        <w:rPr>
          <w:sz w:val="24"/>
          <w:szCs w:val="24"/>
        </w:rPr>
        <w:t xml:space="preserve"> </w:t>
      </w:r>
      <w:proofErr w:type="spellStart"/>
      <w:r w:rsidRPr="006C04A3">
        <w:rPr>
          <w:sz w:val="24"/>
          <w:szCs w:val="24"/>
        </w:rPr>
        <w:t>dalam</w:t>
      </w:r>
      <w:proofErr w:type="spellEnd"/>
      <w:r w:rsidRPr="006C04A3">
        <w:rPr>
          <w:sz w:val="24"/>
          <w:szCs w:val="24"/>
        </w:rPr>
        <w:t xml:space="preserve"> </w:t>
      </w:r>
      <w:proofErr w:type="spellStart"/>
      <w:r w:rsidRPr="006C04A3">
        <w:rPr>
          <w:sz w:val="24"/>
          <w:szCs w:val="24"/>
        </w:rPr>
        <w:t>hubungan</w:t>
      </w:r>
      <w:proofErr w:type="spellEnd"/>
      <w:r w:rsidRPr="006C04A3">
        <w:rPr>
          <w:sz w:val="24"/>
          <w:szCs w:val="24"/>
        </w:rPr>
        <w:t xml:space="preserve"> interpersonal di masa </w:t>
      </w:r>
      <w:proofErr w:type="spellStart"/>
      <w:r w:rsidRPr="006C04A3">
        <w:rPr>
          <w:sz w:val="24"/>
          <w:szCs w:val="24"/>
        </w:rPr>
        <w:t>depan</w:t>
      </w:r>
      <w:proofErr w:type="spellEnd"/>
      <w:r w:rsidRPr="006C04A3">
        <w:rPr>
          <w:sz w:val="24"/>
          <w:szCs w:val="24"/>
        </w:rPr>
        <w:t xml:space="preserve"> (</w:t>
      </w:r>
      <w:proofErr w:type="spellStart"/>
      <w:r w:rsidRPr="006C04A3">
        <w:rPr>
          <w:sz w:val="24"/>
          <w:szCs w:val="24"/>
        </w:rPr>
        <w:t>Hopeman</w:t>
      </w:r>
      <w:proofErr w:type="spellEnd"/>
      <w:r w:rsidRPr="006C04A3">
        <w:rPr>
          <w:sz w:val="24"/>
          <w:szCs w:val="24"/>
        </w:rPr>
        <w:t xml:space="preserve"> et al., 2020).</w:t>
      </w:r>
      <w:r w:rsidRPr="006C04A3">
        <w:rPr>
          <w:rStyle w:val="FootnoteReference"/>
          <w:rFonts w:eastAsiaTheme="minorEastAsia"/>
          <w:sz w:val="24"/>
          <w:szCs w:val="24"/>
        </w:rPr>
        <w:footnoteReference w:id="12"/>
      </w:r>
      <w:r w:rsidRPr="006C04A3">
        <w:rPr>
          <w:sz w:val="24"/>
          <w:szCs w:val="24"/>
        </w:rPr>
        <w:t xml:space="preserve"> </w:t>
      </w:r>
    </w:p>
    <w:p w14:paraId="30675D0F" w14:textId="77777777" w:rsidR="006C04A3" w:rsidRPr="006C04A3" w:rsidRDefault="006C04A3" w:rsidP="006C04A3">
      <w:pPr>
        <w:jc w:val="both"/>
        <w:rPr>
          <w:sz w:val="24"/>
          <w:szCs w:val="24"/>
        </w:rPr>
      </w:pPr>
    </w:p>
    <w:p w14:paraId="0869DB53" w14:textId="77777777" w:rsidR="006C04A3" w:rsidRPr="006C04A3" w:rsidRDefault="006C04A3" w:rsidP="006C04A3">
      <w:pPr>
        <w:jc w:val="center"/>
        <w:rPr>
          <w:sz w:val="24"/>
          <w:szCs w:val="24"/>
        </w:rPr>
      </w:pPr>
      <w:r w:rsidRPr="006C04A3">
        <w:rPr>
          <w:noProof/>
          <w:sz w:val="24"/>
          <w:szCs w:val="24"/>
        </w:rPr>
        <w:lastRenderedPageBreak/>
        <w:drawing>
          <wp:inline distT="0" distB="0" distL="0" distR="0" wp14:anchorId="278B7187" wp14:editId="2B8F1A3E">
            <wp:extent cx="3357175" cy="1971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851" r="12569"/>
                    <a:stretch/>
                  </pic:blipFill>
                  <pic:spPr bwMode="auto">
                    <a:xfrm>
                      <a:off x="0" y="0"/>
                      <a:ext cx="3366780" cy="1977316"/>
                    </a:xfrm>
                    <a:prstGeom prst="rect">
                      <a:avLst/>
                    </a:prstGeom>
                    <a:noFill/>
                    <a:ln>
                      <a:noFill/>
                    </a:ln>
                    <a:extLst>
                      <a:ext uri="{53640926-AAD7-44D8-BBD7-CCE9431645EC}">
                        <a14:shadowObscured xmlns:a14="http://schemas.microsoft.com/office/drawing/2010/main"/>
                      </a:ext>
                    </a:extLst>
                  </pic:spPr>
                </pic:pic>
              </a:graphicData>
            </a:graphic>
          </wp:inline>
        </w:drawing>
      </w:r>
    </w:p>
    <w:p w14:paraId="600FAE95" w14:textId="77777777" w:rsidR="006C04A3" w:rsidRPr="006C04A3" w:rsidRDefault="006C04A3" w:rsidP="006C04A3">
      <w:pPr>
        <w:jc w:val="center"/>
        <w:rPr>
          <w:sz w:val="24"/>
          <w:szCs w:val="24"/>
        </w:rPr>
      </w:pPr>
      <w:r w:rsidRPr="006C04A3">
        <w:rPr>
          <w:sz w:val="24"/>
          <w:szCs w:val="24"/>
        </w:rPr>
        <w:t xml:space="preserve">Gambar 1. Foto Bersama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Peserta</w:t>
      </w:r>
      <w:proofErr w:type="spellEnd"/>
      <w:r w:rsidRPr="006C04A3">
        <w:rPr>
          <w:sz w:val="24"/>
          <w:szCs w:val="24"/>
        </w:rPr>
        <w:t xml:space="preserve"> </w:t>
      </w:r>
      <w:proofErr w:type="spellStart"/>
      <w:r w:rsidRPr="006C04A3">
        <w:rPr>
          <w:sz w:val="24"/>
          <w:szCs w:val="24"/>
        </w:rPr>
        <w:t>Pembuatan</w:t>
      </w:r>
      <w:proofErr w:type="spellEnd"/>
      <w:r w:rsidRPr="006C04A3">
        <w:rPr>
          <w:sz w:val="24"/>
          <w:szCs w:val="24"/>
        </w:rPr>
        <w:t xml:space="preserve"> </w:t>
      </w:r>
      <w:r w:rsidRPr="006C04A3">
        <w:rPr>
          <w:i/>
          <w:iCs/>
          <w:sz w:val="24"/>
          <w:szCs w:val="24"/>
        </w:rPr>
        <w:t>Street Art Anti Bullying</w:t>
      </w:r>
    </w:p>
    <w:p w14:paraId="54A96325" w14:textId="77777777" w:rsidR="006C04A3" w:rsidRPr="006C04A3" w:rsidRDefault="006C04A3" w:rsidP="006C04A3">
      <w:pPr>
        <w:jc w:val="center"/>
        <w:rPr>
          <w:sz w:val="24"/>
          <w:szCs w:val="24"/>
        </w:rPr>
      </w:pPr>
    </w:p>
    <w:p w14:paraId="014D5431" w14:textId="77777777" w:rsidR="006C04A3" w:rsidRPr="006C04A3" w:rsidRDefault="006C04A3" w:rsidP="006C04A3">
      <w:pPr>
        <w:jc w:val="both"/>
        <w:rPr>
          <w:sz w:val="24"/>
          <w:szCs w:val="24"/>
        </w:rPr>
      </w:pPr>
      <w:r w:rsidRPr="006C04A3">
        <w:rPr>
          <w:sz w:val="24"/>
          <w:szCs w:val="24"/>
        </w:rPr>
        <w:tab/>
        <w:t xml:space="preserve">Oleh </w:t>
      </w:r>
      <w:proofErr w:type="spellStart"/>
      <w:r w:rsidRPr="006C04A3">
        <w:rPr>
          <w:sz w:val="24"/>
          <w:szCs w:val="24"/>
        </w:rPr>
        <w:t>karena</w:t>
      </w:r>
      <w:proofErr w:type="spellEnd"/>
      <w:r w:rsidRPr="006C04A3">
        <w:rPr>
          <w:sz w:val="24"/>
          <w:szCs w:val="24"/>
        </w:rPr>
        <w:t xml:space="preserve"> </w:t>
      </w:r>
      <w:proofErr w:type="spellStart"/>
      <w:r w:rsidRPr="006C04A3">
        <w:rPr>
          <w:sz w:val="24"/>
          <w:szCs w:val="24"/>
        </w:rPr>
        <w:t>itu</w:t>
      </w:r>
      <w:proofErr w:type="spellEnd"/>
      <w:r w:rsidRPr="006C04A3">
        <w:rPr>
          <w:sz w:val="24"/>
          <w:szCs w:val="24"/>
        </w:rPr>
        <w:t xml:space="preserve">, </w:t>
      </w:r>
      <w:proofErr w:type="spellStart"/>
      <w:r w:rsidRPr="006C04A3">
        <w:rPr>
          <w:sz w:val="24"/>
          <w:szCs w:val="24"/>
        </w:rPr>
        <w:t>peneliti</w:t>
      </w:r>
      <w:proofErr w:type="spellEnd"/>
      <w:r w:rsidRPr="006C04A3">
        <w:rPr>
          <w:sz w:val="24"/>
          <w:szCs w:val="24"/>
        </w:rPr>
        <w:t xml:space="preserve"> </w:t>
      </w:r>
      <w:proofErr w:type="spellStart"/>
      <w:r w:rsidRPr="006C04A3">
        <w:rPr>
          <w:sz w:val="24"/>
          <w:szCs w:val="24"/>
        </w:rPr>
        <w:t>menyarankan</w:t>
      </w:r>
      <w:proofErr w:type="spellEnd"/>
      <w:r w:rsidRPr="006C04A3">
        <w:rPr>
          <w:sz w:val="24"/>
          <w:szCs w:val="24"/>
        </w:rPr>
        <w:t xml:space="preserve"> agar </w:t>
      </w:r>
      <w:proofErr w:type="spellStart"/>
      <w:r w:rsidRPr="006C04A3">
        <w:rPr>
          <w:sz w:val="24"/>
          <w:szCs w:val="24"/>
        </w:rPr>
        <w:t>seluruh</w:t>
      </w:r>
      <w:proofErr w:type="spellEnd"/>
      <w:r w:rsidRPr="006C04A3">
        <w:rPr>
          <w:sz w:val="24"/>
          <w:szCs w:val="24"/>
        </w:rPr>
        <w:t xml:space="preserve"> </w:t>
      </w:r>
      <w:proofErr w:type="spellStart"/>
      <w:r w:rsidRPr="006C04A3">
        <w:rPr>
          <w:sz w:val="24"/>
          <w:szCs w:val="24"/>
        </w:rPr>
        <w:t>siswa</w:t>
      </w:r>
      <w:proofErr w:type="spellEnd"/>
      <w:r w:rsidRPr="006C04A3">
        <w:rPr>
          <w:sz w:val="24"/>
          <w:szCs w:val="24"/>
        </w:rPr>
        <w:t xml:space="preserve">  </w:t>
      </w:r>
      <w:proofErr w:type="spellStart"/>
      <w:r w:rsidRPr="006C04A3">
        <w:rPr>
          <w:sz w:val="24"/>
          <w:szCs w:val="24"/>
        </w:rPr>
        <w:t>menghindari</w:t>
      </w:r>
      <w:proofErr w:type="spellEnd"/>
      <w:r w:rsidRPr="006C04A3">
        <w:rPr>
          <w:i/>
          <w:iCs/>
          <w:sz w:val="24"/>
          <w:szCs w:val="24"/>
        </w:rPr>
        <w:t xml:space="preserve"> bullying</w:t>
      </w:r>
      <w:r w:rsidRPr="006C04A3">
        <w:rPr>
          <w:sz w:val="24"/>
          <w:szCs w:val="24"/>
        </w:rPr>
        <w:t xml:space="preserve">. </w:t>
      </w:r>
      <w:proofErr w:type="spellStart"/>
      <w:r w:rsidRPr="006C04A3">
        <w:rPr>
          <w:sz w:val="24"/>
          <w:szCs w:val="24"/>
        </w:rPr>
        <w:t>Siswa</w:t>
      </w:r>
      <w:proofErr w:type="spellEnd"/>
      <w:r w:rsidRPr="006C04A3">
        <w:rPr>
          <w:sz w:val="24"/>
          <w:szCs w:val="24"/>
        </w:rPr>
        <w:t xml:space="preserve"> </w:t>
      </w:r>
      <w:proofErr w:type="spellStart"/>
      <w:r w:rsidRPr="006C04A3">
        <w:rPr>
          <w:sz w:val="24"/>
          <w:szCs w:val="24"/>
        </w:rPr>
        <w:t>perlu</w:t>
      </w:r>
      <w:proofErr w:type="spellEnd"/>
      <w:r w:rsidRPr="006C04A3">
        <w:rPr>
          <w:sz w:val="24"/>
          <w:szCs w:val="24"/>
        </w:rPr>
        <w:t xml:space="preserve"> </w:t>
      </w:r>
      <w:proofErr w:type="spellStart"/>
      <w:r w:rsidRPr="006C04A3">
        <w:rPr>
          <w:sz w:val="24"/>
          <w:szCs w:val="24"/>
        </w:rPr>
        <w:t>membangun</w:t>
      </w:r>
      <w:proofErr w:type="spellEnd"/>
      <w:r w:rsidRPr="006C04A3">
        <w:rPr>
          <w:sz w:val="24"/>
          <w:szCs w:val="24"/>
        </w:rPr>
        <w:t xml:space="preserve"> </w:t>
      </w:r>
      <w:proofErr w:type="spellStart"/>
      <w:r w:rsidRPr="006C04A3">
        <w:rPr>
          <w:sz w:val="24"/>
          <w:szCs w:val="24"/>
        </w:rPr>
        <w:t>kepercayaan</w:t>
      </w:r>
      <w:proofErr w:type="spellEnd"/>
      <w:r w:rsidRPr="006C04A3">
        <w:rPr>
          <w:sz w:val="24"/>
          <w:szCs w:val="24"/>
        </w:rPr>
        <w:t xml:space="preserve"> </w:t>
      </w:r>
      <w:proofErr w:type="spellStart"/>
      <w:r w:rsidRPr="006C04A3">
        <w:rPr>
          <w:sz w:val="24"/>
          <w:szCs w:val="24"/>
        </w:rPr>
        <w:t>diri</w:t>
      </w:r>
      <w:proofErr w:type="spellEnd"/>
      <w:r w:rsidRPr="006C04A3">
        <w:rPr>
          <w:sz w:val="24"/>
          <w:szCs w:val="24"/>
        </w:rPr>
        <w:t xml:space="preserve"> dan </w:t>
      </w:r>
      <w:proofErr w:type="spellStart"/>
      <w:r w:rsidRPr="006C04A3">
        <w:rPr>
          <w:sz w:val="24"/>
          <w:szCs w:val="24"/>
        </w:rPr>
        <w:t>keterampilan</w:t>
      </w:r>
      <w:proofErr w:type="spellEnd"/>
      <w:r w:rsidRPr="006C04A3">
        <w:rPr>
          <w:sz w:val="24"/>
          <w:szCs w:val="24"/>
        </w:rPr>
        <w:t xml:space="preserve"> </w:t>
      </w:r>
      <w:proofErr w:type="spellStart"/>
      <w:r w:rsidRPr="006C04A3">
        <w:rPr>
          <w:sz w:val="24"/>
          <w:szCs w:val="24"/>
        </w:rPr>
        <w:t>sosial</w:t>
      </w:r>
      <w:proofErr w:type="spellEnd"/>
      <w:r w:rsidRPr="006C04A3">
        <w:rPr>
          <w:sz w:val="24"/>
          <w:szCs w:val="24"/>
        </w:rPr>
        <w:t xml:space="preserve"> yang </w:t>
      </w:r>
      <w:proofErr w:type="spellStart"/>
      <w:r w:rsidRPr="006C04A3">
        <w:rPr>
          <w:sz w:val="24"/>
          <w:szCs w:val="24"/>
        </w:rPr>
        <w:t>baik</w:t>
      </w:r>
      <w:proofErr w:type="spellEnd"/>
      <w:r w:rsidRPr="006C04A3">
        <w:rPr>
          <w:sz w:val="24"/>
          <w:szCs w:val="24"/>
        </w:rPr>
        <w:t xml:space="preserve">. Jika Anda </w:t>
      </w:r>
      <w:proofErr w:type="spellStart"/>
      <w:r w:rsidRPr="006C04A3">
        <w:rPr>
          <w:sz w:val="24"/>
          <w:szCs w:val="24"/>
        </w:rPr>
        <w:t>mengalami</w:t>
      </w:r>
      <w:proofErr w:type="spellEnd"/>
      <w:r w:rsidRPr="006C04A3">
        <w:rPr>
          <w:sz w:val="24"/>
          <w:szCs w:val="24"/>
        </w:rPr>
        <w:t xml:space="preserve"> </w:t>
      </w:r>
      <w:proofErr w:type="spellStart"/>
      <w:r w:rsidRPr="006C04A3">
        <w:rPr>
          <w:sz w:val="24"/>
          <w:szCs w:val="24"/>
        </w:rPr>
        <w:t>atau</w:t>
      </w:r>
      <w:proofErr w:type="spellEnd"/>
      <w:r w:rsidRPr="006C04A3">
        <w:rPr>
          <w:sz w:val="24"/>
          <w:szCs w:val="24"/>
        </w:rPr>
        <w:t xml:space="preserve"> </w:t>
      </w:r>
      <w:proofErr w:type="spellStart"/>
      <w:r w:rsidRPr="006C04A3">
        <w:rPr>
          <w:sz w:val="24"/>
          <w:szCs w:val="24"/>
        </w:rPr>
        <w:t>menyaksikan</w:t>
      </w:r>
      <w:proofErr w:type="spellEnd"/>
      <w:r w:rsidRPr="006C04A3">
        <w:rPr>
          <w:sz w:val="24"/>
          <w:szCs w:val="24"/>
        </w:rPr>
        <w:t xml:space="preserve"> </w:t>
      </w:r>
      <w:proofErr w:type="spellStart"/>
      <w:r w:rsidRPr="006C04A3">
        <w:rPr>
          <w:sz w:val="24"/>
          <w:szCs w:val="24"/>
        </w:rPr>
        <w:t>penindasan</w:t>
      </w:r>
      <w:proofErr w:type="spellEnd"/>
      <w:r w:rsidRPr="006C04A3">
        <w:rPr>
          <w:sz w:val="24"/>
          <w:szCs w:val="24"/>
        </w:rPr>
        <w:t xml:space="preserve">, </w:t>
      </w:r>
      <w:proofErr w:type="spellStart"/>
      <w:r w:rsidRPr="006C04A3">
        <w:rPr>
          <w:sz w:val="24"/>
          <w:szCs w:val="24"/>
        </w:rPr>
        <w:t>penting</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membangun</w:t>
      </w:r>
      <w:proofErr w:type="spellEnd"/>
      <w:r w:rsidRPr="006C04A3">
        <w:rPr>
          <w:sz w:val="24"/>
          <w:szCs w:val="24"/>
        </w:rPr>
        <w:t xml:space="preserve"> </w:t>
      </w:r>
      <w:proofErr w:type="spellStart"/>
      <w:r w:rsidRPr="006C04A3">
        <w:rPr>
          <w:sz w:val="24"/>
          <w:szCs w:val="24"/>
        </w:rPr>
        <w:t>jaringan</w:t>
      </w:r>
      <w:proofErr w:type="spellEnd"/>
      <w:r w:rsidRPr="006C04A3">
        <w:rPr>
          <w:sz w:val="24"/>
          <w:szCs w:val="24"/>
        </w:rPr>
        <w:t xml:space="preserve"> </w:t>
      </w:r>
      <w:proofErr w:type="spellStart"/>
      <w:r w:rsidRPr="006C04A3">
        <w:rPr>
          <w:sz w:val="24"/>
          <w:szCs w:val="24"/>
        </w:rPr>
        <w:t>teman</w:t>
      </w:r>
      <w:proofErr w:type="spellEnd"/>
      <w:r w:rsidRPr="006C04A3">
        <w:rPr>
          <w:sz w:val="24"/>
          <w:szCs w:val="24"/>
        </w:rPr>
        <w:t xml:space="preserve"> yang </w:t>
      </w:r>
      <w:proofErr w:type="spellStart"/>
      <w:r w:rsidRPr="006C04A3">
        <w:rPr>
          <w:sz w:val="24"/>
          <w:szCs w:val="24"/>
        </w:rPr>
        <w:t>suportif</w:t>
      </w:r>
      <w:proofErr w:type="spellEnd"/>
      <w:r w:rsidRPr="006C04A3">
        <w:rPr>
          <w:sz w:val="24"/>
          <w:szCs w:val="24"/>
        </w:rPr>
        <w:t xml:space="preserve"> dan </w:t>
      </w:r>
      <w:proofErr w:type="spellStart"/>
      <w:r w:rsidRPr="006C04A3">
        <w:rPr>
          <w:sz w:val="24"/>
          <w:szCs w:val="24"/>
        </w:rPr>
        <w:t>berbicara</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orang </w:t>
      </w:r>
      <w:proofErr w:type="spellStart"/>
      <w:r w:rsidRPr="006C04A3">
        <w:rPr>
          <w:sz w:val="24"/>
          <w:szCs w:val="24"/>
        </w:rPr>
        <w:t>dewasa</w:t>
      </w:r>
      <w:proofErr w:type="spellEnd"/>
      <w:r w:rsidRPr="006C04A3">
        <w:rPr>
          <w:sz w:val="24"/>
          <w:szCs w:val="24"/>
        </w:rPr>
        <w:t xml:space="preserve"> yang </w:t>
      </w:r>
      <w:proofErr w:type="spellStart"/>
      <w:r w:rsidRPr="006C04A3">
        <w:rPr>
          <w:sz w:val="24"/>
          <w:szCs w:val="24"/>
        </w:rPr>
        <w:t>dapat</w:t>
      </w:r>
      <w:proofErr w:type="spellEnd"/>
      <w:r w:rsidRPr="006C04A3">
        <w:rPr>
          <w:sz w:val="24"/>
          <w:szCs w:val="24"/>
        </w:rPr>
        <w:t xml:space="preserve"> </w:t>
      </w:r>
      <w:proofErr w:type="spellStart"/>
      <w:r w:rsidRPr="006C04A3">
        <w:rPr>
          <w:sz w:val="24"/>
          <w:szCs w:val="24"/>
        </w:rPr>
        <w:t>dipercaya</w:t>
      </w:r>
      <w:proofErr w:type="spellEnd"/>
      <w:r w:rsidRPr="006C04A3">
        <w:rPr>
          <w:sz w:val="24"/>
          <w:szCs w:val="24"/>
        </w:rPr>
        <w:t xml:space="preserve">. </w:t>
      </w:r>
      <w:proofErr w:type="spellStart"/>
      <w:r w:rsidRPr="006C04A3">
        <w:rPr>
          <w:sz w:val="24"/>
          <w:szCs w:val="24"/>
        </w:rPr>
        <w:t>Siswa</w:t>
      </w:r>
      <w:proofErr w:type="spellEnd"/>
      <w:r w:rsidRPr="006C04A3">
        <w:rPr>
          <w:sz w:val="24"/>
          <w:szCs w:val="24"/>
        </w:rPr>
        <w:t xml:space="preserve"> juga </w:t>
      </w:r>
      <w:proofErr w:type="spellStart"/>
      <w:r w:rsidRPr="006C04A3">
        <w:rPr>
          <w:sz w:val="24"/>
          <w:szCs w:val="24"/>
        </w:rPr>
        <w:t>harus</w:t>
      </w:r>
      <w:proofErr w:type="spellEnd"/>
      <w:r w:rsidRPr="006C04A3">
        <w:rPr>
          <w:sz w:val="24"/>
          <w:szCs w:val="24"/>
        </w:rPr>
        <w:t xml:space="preserve"> </w:t>
      </w:r>
      <w:proofErr w:type="spellStart"/>
      <w:r w:rsidRPr="006C04A3">
        <w:rPr>
          <w:sz w:val="24"/>
          <w:szCs w:val="24"/>
        </w:rPr>
        <w:t>belajar</w:t>
      </w:r>
      <w:proofErr w:type="spellEnd"/>
      <w:r w:rsidRPr="006C04A3">
        <w:rPr>
          <w:sz w:val="24"/>
          <w:szCs w:val="24"/>
        </w:rPr>
        <w:t xml:space="preserve"> </w:t>
      </w:r>
      <w:proofErr w:type="spellStart"/>
      <w:r w:rsidRPr="006C04A3">
        <w:rPr>
          <w:sz w:val="24"/>
          <w:szCs w:val="24"/>
        </w:rPr>
        <w:t>mengenali</w:t>
      </w:r>
      <w:proofErr w:type="spellEnd"/>
      <w:r w:rsidRPr="006C04A3">
        <w:rPr>
          <w:sz w:val="24"/>
          <w:szCs w:val="24"/>
        </w:rPr>
        <w:t xml:space="preserve"> </w:t>
      </w:r>
      <w:proofErr w:type="spellStart"/>
      <w:r w:rsidRPr="006C04A3">
        <w:rPr>
          <w:sz w:val="24"/>
          <w:szCs w:val="24"/>
        </w:rPr>
        <w:t>tanda-tanda</w:t>
      </w:r>
      <w:proofErr w:type="spellEnd"/>
      <w:r w:rsidRPr="006C04A3">
        <w:rPr>
          <w:sz w:val="24"/>
          <w:szCs w:val="24"/>
        </w:rPr>
        <w:t xml:space="preserve"> bullying dan  </w:t>
      </w:r>
      <w:proofErr w:type="spellStart"/>
      <w:r w:rsidRPr="006C04A3">
        <w:rPr>
          <w:sz w:val="24"/>
          <w:szCs w:val="24"/>
        </w:rPr>
        <w:t>merespons</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tegas</w:t>
      </w:r>
      <w:proofErr w:type="spellEnd"/>
      <w:r w:rsidRPr="006C04A3">
        <w:rPr>
          <w:sz w:val="24"/>
          <w:szCs w:val="24"/>
        </w:rPr>
        <w:t xml:space="preserve">, </w:t>
      </w:r>
      <w:proofErr w:type="spellStart"/>
      <w:r w:rsidRPr="006C04A3">
        <w:rPr>
          <w:sz w:val="24"/>
          <w:szCs w:val="24"/>
        </w:rPr>
        <w:t>namun</w:t>
      </w:r>
      <w:proofErr w:type="spellEnd"/>
      <w:r w:rsidRPr="006C04A3">
        <w:rPr>
          <w:sz w:val="24"/>
          <w:szCs w:val="24"/>
        </w:rPr>
        <w:t xml:space="preserve"> </w:t>
      </w:r>
      <w:proofErr w:type="spellStart"/>
      <w:r w:rsidRPr="006C04A3">
        <w:rPr>
          <w:sz w:val="24"/>
          <w:szCs w:val="24"/>
        </w:rPr>
        <w:t>tidak</w:t>
      </w:r>
      <w:proofErr w:type="spellEnd"/>
      <w:r w:rsidRPr="006C04A3">
        <w:rPr>
          <w:sz w:val="24"/>
          <w:szCs w:val="24"/>
        </w:rPr>
        <w:t xml:space="preserve"> </w:t>
      </w:r>
      <w:proofErr w:type="spellStart"/>
      <w:r w:rsidRPr="006C04A3">
        <w:rPr>
          <w:sz w:val="24"/>
          <w:szCs w:val="24"/>
        </w:rPr>
        <w:t>agresif</w:t>
      </w:r>
      <w:proofErr w:type="spellEnd"/>
      <w:r w:rsidRPr="006C04A3">
        <w:rPr>
          <w:sz w:val="24"/>
          <w:szCs w:val="24"/>
        </w:rPr>
        <w:t xml:space="preserve">. Menghindari </w:t>
      </w:r>
      <w:proofErr w:type="spellStart"/>
      <w:r w:rsidRPr="006C04A3">
        <w:rPr>
          <w:sz w:val="24"/>
          <w:szCs w:val="24"/>
        </w:rPr>
        <w:t>situasi</w:t>
      </w:r>
      <w:proofErr w:type="spellEnd"/>
      <w:r w:rsidRPr="006C04A3">
        <w:rPr>
          <w:sz w:val="24"/>
          <w:szCs w:val="24"/>
        </w:rPr>
        <w:t xml:space="preserve"> </w:t>
      </w:r>
      <w:proofErr w:type="spellStart"/>
      <w:r w:rsidRPr="006C04A3">
        <w:rPr>
          <w:sz w:val="24"/>
          <w:szCs w:val="24"/>
        </w:rPr>
        <w:t>berbahaya</w:t>
      </w:r>
      <w:proofErr w:type="spellEnd"/>
      <w:r w:rsidRPr="006C04A3">
        <w:rPr>
          <w:sz w:val="24"/>
          <w:szCs w:val="24"/>
        </w:rPr>
        <w:t xml:space="preserve"> dan </w:t>
      </w:r>
      <w:proofErr w:type="spellStart"/>
      <w:r w:rsidRPr="006C04A3">
        <w:rPr>
          <w:sz w:val="24"/>
          <w:szCs w:val="24"/>
        </w:rPr>
        <w:t>menggunakan</w:t>
      </w:r>
      <w:proofErr w:type="spellEnd"/>
      <w:r w:rsidRPr="006C04A3">
        <w:rPr>
          <w:sz w:val="24"/>
          <w:szCs w:val="24"/>
        </w:rPr>
        <w:t xml:space="preserve"> </w:t>
      </w:r>
      <w:proofErr w:type="spellStart"/>
      <w:r w:rsidRPr="006C04A3">
        <w:rPr>
          <w:sz w:val="24"/>
          <w:szCs w:val="24"/>
        </w:rPr>
        <w:t>teknologi</w:t>
      </w:r>
      <w:proofErr w:type="spellEnd"/>
      <w:r w:rsidRPr="006C04A3">
        <w:rPr>
          <w:sz w:val="24"/>
          <w:szCs w:val="24"/>
        </w:rPr>
        <w:t xml:space="preserve"> </w:t>
      </w:r>
      <w:proofErr w:type="spellStart"/>
      <w:r w:rsidRPr="006C04A3">
        <w:rPr>
          <w:sz w:val="24"/>
          <w:szCs w:val="24"/>
        </w:rPr>
        <w:t>secara</w:t>
      </w:r>
      <w:proofErr w:type="spellEnd"/>
      <w:r w:rsidRPr="006C04A3">
        <w:rPr>
          <w:sz w:val="24"/>
          <w:szCs w:val="24"/>
        </w:rPr>
        <w:t xml:space="preserve"> </w:t>
      </w:r>
      <w:proofErr w:type="spellStart"/>
      <w:r w:rsidRPr="006C04A3">
        <w:rPr>
          <w:sz w:val="24"/>
          <w:szCs w:val="24"/>
        </w:rPr>
        <w:t>bijak</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melindungi</w:t>
      </w:r>
      <w:proofErr w:type="spellEnd"/>
      <w:r w:rsidRPr="006C04A3">
        <w:rPr>
          <w:sz w:val="24"/>
          <w:szCs w:val="24"/>
        </w:rPr>
        <w:t xml:space="preserve">  </w:t>
      </w:r>
      <w:proofErr w:type="spellStart"/>
      <w:r w:rsidRPr="006C04A3">
        <w:rPr>
          <w:sz w:val="24"/>
          <w:szCs w:val="24"/>
        </w:rPr>
        <w:t>dari</w:t>
      </w:r>
      <w:proofErr w:type="spellEnd"/>
      <w:r w:rsidRPr="006C04A3">
        <w:rPr>
          <w:sz w:val="24"/>
          <w:szCs w:val="24"/>
        </w:rPr>
        <w:t xml:space="preserve"> </w:t>
      </w:r>
      <w:proofErr w:type="spellStart"/>
      <w:r w:rsidRPr="006C04A3">
        <w:rPr>
          <w:sz w:val="24"/>
          <w:szCs w:val="24"/>
        </w:rPr>
        <w:t>penindasan</w:t>
      </w:r>
      <w:proofErr w:type="spellEnd"/>
      <w:r w:rsidRPr="006C04A3">
        <w:rPr>
          <w:sz w:val="24"/>
          <w:szCs w:val="24"/>
        </w:rPr>
        <w:t xml:space="preserve"> maya juga </w:t>
      </w:r>
      <w:proofErr w:type="spellStart"/>
      <w:r w:rsidRPr="006C04A3">
        <w:rPr>
          <w:sz w:val="24"/>
          <w:szCs w:val="24"/>
        </w:rPr>
        <w:t>merupakan</w:t>
      </w:r>
      <w:proofErr w:type="spellEnd"/>
      <w:r w:rsidRPr="006C04A3">
        <w:rPr>
          <w:sz w:val="24"/>
          <w:szCs w:val="24"/>
        </w:rPr>
        <w:t xml:space="preserve"> </w:t>
      </w:r>
      <w:proofErr w:type="spellStart"/>
      <w:r w:rsidRPr="006C04A3">
        <w:rPr>
          <w:sz w:val="24"/>
          <w:szCs w:val="24"/>
        </w:rPr>
        <w:t>langkah</w:t>
      </w:r>
      <w:proofErr w:type="spellEnd"/>
      <w:r w:rsidRPr="006C04A3">
        <w:rPr>
          <w:sz w:val="24"/>
          <w:szCs w:val="24"/>
        </w:rPr>
        <w:t xml:space="preserve"> </w:t>
      </w:r>
      <w:proofErr w:type="spellStart"/>
      <w:r w:rsidRPr="006C04A3">
        <w:rPr>
          <w:sz w:val="24"/>
          <w:szCs w:val="24"/>
        </w:rPr>
        <w:t>penting</w:t>
      </w:r>
      <w:proofErr w:type="spellEnd"/>
      <w:r w:rsidRPr="006C04A3">
        <w:rPr>
          <w:sz w:val="24"/>
          <w:szCs w:val="24"/>
        </w:rPr>
        <w:t>.</w:t>
      </w:r>
    </w:p>
    <w:p w14:paraId="0EA395CC" w14:textId="77777777" w:rsidR="006C04A3" w:rsidRPr="006C04A3" w:rsidRDefault="006C04A3" w:rsidP="006C04A3">
      <w:pPr>
        <w:jc w:val="both"/>
        <w:rPr>
          <w:sz w:val="24"/>
          <w:szCs w:val="24"/>
        </w:rPr>
      </w:pPr>
      <w:r w:rsidRPr="006C04A3">
        <w:rPr>
          <w:sz w:val="24"/>
          <w:szCs w:val="24"/>
        </w:rPr>
        <w:t xml:space="preserve"> </w:t>
      </w:r>
      <w:proofErr w:type="spellStart"/>
      <w:r w:rsidRPr="006C04A3">
        <w:rPr>
          <w:sz w:val="24"/>
          <w:szCs w:val="24"/>
        </w:rPr>
        <w:t>Berpartisipasi</w:t>
      </w:r>
      <w:proofErr w:type="spellEnd"/>
      <w:r w:rsidRPr="006C04A3">
        <w:rPr>
          <w:sz w:val="24"/>
          <w:szCs w:val="24"/>
        </w:rPr>
        <w:t xml:space="preserve"> </w:t>
      </w:r>
      <w:proofErr w:type="spellStart"/>
      <w:r w:rsidRPr="006C04A3">
        <w:rPr>
          <w:sz w:val="24"/>
          <w:szCs w:val="24"/>
        </w:rPr>
        <w:t>dalam</w:t>
      </w:r>
      <w:proofErr w:type="spellEnd"/>
      <w:r w:rsidRPr="006C04A3">
        <w:rPr>
          <w:sz w:val="24"/>
          <w:szCs w:val="24"/>
        </w:rPr>
        <w:t xml:space="preserve"> </w:t>
      </w:r>
      <w:proofErr w:type="spellStart"/>
      <w:r w:rsidRPr="006C04A3">
        <w:rPr>
          <w:sz w:val="24"/>
          <w:szCs w:val="24"/>
        </w:rPr>
        <w:t>kegiatan</w:t>
      </w:r>
      <w:proofErr w:type="spellEnd"/>
      <w:r w:rsidRPr="006C04A3">
        <w:rPr>
          <w:sz w:val="24"/>
          <w:szCs w:val="24"/>
        </w:rPr>
        <w:t xml:space="preserve"> </w:t>
      </w:r>
      <w:proofErr w:type="spellStart"/>
      <w:r w:rsidRPr="006C04A3">
        <w:rPr>
          <w:sz w:val="24"/>
          <w:szCs w:val="24"/>
        </w:rPr>
        <w:t>ekstrakurikuler</w:t>
      </w:r>
      <w:proofErr w:type="spellEnd"/>
      <w:r w:rsidRPr="006C04A3">
        <w:rPr>
          <w:sz w:val="24"/>
          <w:szCs w:val="24"/>
        </w:rPr>
        <w:t xml:space="preserve"> </w:t>
      </w:r>
      <w:proofErr w:type="spellStart"/>
      <w:r w:rsidRPr="006C04A3">
        <w:rPr>
          <w:sz w:val="24"/>
          <w:szCs w:val="24"/>
        </w:rPr>
        <w:t>memperluas</w:t>
      </w:r>
      <w:proofErr w:type="spellEnd"/>
      <w:r w:rsidRPr="006C04A3">
        <w:rPr>
          <w:sz w:val="24"/>
          <w:szCs w:val="24"/>
        </w:rPr>
        <w:t xml:space="preserve"> </w:t>
      </w:r>
      <w:proofErr w:type="spellStart"/>
      <w:r w:rsidRPr="006C04A3">
        <w:rPr>
          <w:sz w:val="24"/>
          <w:szCs w:val="24"/>
        </w:rPr>
        <w:t>lingkaran</w:t>
      </w:r>
      <w:proofErr w:type="spellEnd"/>
      <w:r w:rsidRPr="006C04A3">
        <w:rPr>
          <w:sz w:val="24"/>
          <w:szCs w:val="24"/>
        </w:rPr>
        <w:t xml:space="preserve"> </w:t>
      </w:r>
      <w:proofErr w:type="spellStart"/>
      <w:r w:rsidRPr="006C04A3">
        <w:rPr>
          <w:sz w:val="24"/>
          <w:szCs w:val="24"/>
        </w:rPr>
        <w:t>sosial</w:t>
      </w:r>
      <w:proofErr w:type="spellEnd"/>
      <w:r w:rsidRPr="006C04A3">
        <w:rPr>
          <w:sz w:val="24"/>
          <w:szCs w:val="24"/>
        </w:rPr>
        <w:t xml:space="preserve"> Anda dan </w:t>
      </w:r>
      <w:proofErr w:type="spellStart"/>
      <w:r w:rsidRPr="006C04A3">
        <w:rPr>
          <w:sz w:val="24"/>
          <w:szCs w:val="24"/>
        </w:rPr>
        <w:t>membantu</w:t>
      </w:r>
      <w:proofErr w:type="spellEnd"/>
      <w:r w:rsidRPr="006C04A3">
        <w:rPr>
          <w:sz w:val="24"/>
          <w:szCs w:val="24"/>
        </w:rPr>
        <w:t xml:space="preserve"> Anda </w:t>
      </w:r>
      <w:proofErr w:type="spellStart"/>
      <w:r w:rsidRPr="006C04A3">
        <w:rPr>
          <w:sz w:val="24"/>
          <w:szCs w:val="24"/>
        </w:rPr>
        <w:t>membangun</w:t>
      </w:r>
      <w:proofErr w:type="spellEnd"/>
      <w:r w:rsidRPr="006C04A3">
        <w:rPr>
          <w:sz w:val="24"/>
          <w:szCs w:val="24"/>
        </w:rPr>
        <w:t xml:space="preserve"> </w:t>
      </w:r>
      <w:proofErr w:type="spellStart"/>
      <w:r w:rsidRPr="006C04A3">
        <w:rPr>
          <w:sz w:val="24"/>
          <w:szCs w:val="24"/>
        </w:rPr>
        <w:t>hubungan</w:t>
      </w:r>
      <w:proofErr w:type="spellEnd"/>
      <w:r w:rsidRPr="006C04A3">
        <w:rPr>
          <w:sz w:val="24"/>
          <w:szCs w:val="24"/>
        </w:rPr>
        <w:t xml:space="preserve"> yang </w:t>
      </w:r>
      <w:proofErr w:type="spellStart"/>
      <w:r w:rsidRPr="006C04A3">
        <w:rPr>
          <w:sz w:val="24"/>
          <w:szCs w:val="24"/>
        </w:rPr>
        <w:t>positif</w:t>
      </w:r>
      <w:proofErr w:type="spellEnd"/>
      <w:r w:rsidRPr="006C04A3">
        <w:rPr>
          <w:sz w:val="24"/>
          <w:szCs w:val="24"/>
        </w:rPr>
        <w:t xml:space="preserve">. Selain </w:t>
      </w:r>
      <w:proofErr w:type="spellStart"/>
      <w:r w:rsidRPr="006C04A3">
        <w:rPr>
          <w:sz w:val="24"/>
          <w:szCs w:val="24"/>
        </w:rPr>
        <w:t>itu</w:t>
      </w:r>
      <w:proofErr w:type="spellEnd"/>
      <w:r w:rsidRPr="006C04A3">
        <w:rPr>
          <w:sz w:val="24"/>
          <w:szCs w:val="24"/>
        </w:rPr>
        <w:t xml:space="preserve">, </w:t>
      </w:r>
      <w:proofErr w:type="spellStart"/>
      <w:r w:rsidRPr="006C04A3">
        <w:rPr>
          <w:sz w:val="24"/>
          <w:szCs w:val="24"/>
        </w:rPr>
        <w:t>sekolah</w:t>
      </w:r>
      <w:proofErr w:type="spellEnd"/>
      <w:r w:rsidRPr="006C04A3">
        <w:rPr>
          <w:sz w:val="24"/>
          <w:szCs w:val="24"/>
        </w:rPr>
        <w:t xml:space="preserve"> </w:t>
      </w:r>
      <w:proofErr w:type="spellStart"/>
      <w:r w:rsidRPr="006C04A3">
        <w:rPr>
          <w:sz w:val="24"/>
          <w:szCs w:val="24"/>
        </w:rPr>
        <w:t>harus</w:t>
      </w:r>
      <w:proofErr w:type="spellEnd"/>
      <w:r w:rsidRPr="006C04A3">
        <w:rPr>
          <w:sz w:val="24"/>
          <w:szCs w:val="24"/>
        </w:rPr>
        <w:t xml:space="preserve"> </w:t>
      </w:r>
      <w:proofErr w:type="spellStart"/>
      <w:r w:rsidRPr="006C04A3">
        <w:rPr>
          <w:sz w:val="24"/>
          <w:szCs w:val="24"/>
        </w:rPr>
        <w:t>menyediakan</w:t>
      </w:r>
      <w:proofErr w:type="spellEnd"/>
      <w:r w:rsidRPr="006C04A3">
        <w:rPr>
          <w:sz w:val="24"/>
          <w:szCs w:val="24"/>
        </w:rPr>
        <w:t xml:space="preserve"> program </w:t>
      </w:r>
      <w:proofErr w:type="spellStart"/>
      <w:r w:rsidRPr="006C04A3">
        <w:rPr>
          <w:sz w:val="24"/>
          <w:szCs w:val="24"/>
        </w:rPr>
        <w:t>pendidikan</w:t>
      </w:r>
      <w:proofErr w:type="spellEnd"/>
      <w:r w:rsidRPr="006C04A3">
        <w:rPr>
          <w:sz w:val="24"/>
          <w:szCs w:val="24"/>
        </w:rPr>
        <w:t xml:space="preserve"> anti-</w:t>
      </w:r>
      <w:proofErr w:type="spellStart"/>
      <w:r w:rsidRPr="006C04A3">
        <w:rPr>
          <w:sz w:val="24"/>
          <w:szCs w:val="24"/>
        </w:rPr>
        <w:t>intimidasi</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mendukung</w:t>
      </w:r>
      <w:proofErr w:type="spellEnd"/>
      <w:r w:rsidRPr="006C04A3">
        <w:rPr>
          <w:sz w:val="24"/>
          <w:szCs w:val="24"/>
        </w:rPr>
        <w:t xml:space="preserve"> </w:t>
      </w:r>
      <w:proofErr w:type="spellStart"/>
      <w:r w:rsidRPr="006C04A3">
        <w:rPr>
          <w:sz w:val="24"/>
          <w:szCs w:val="24"/>
        </w:rPr>
        <w:t>siswa</w:t>
      </w:r>
      <w:proofErr w:type="spellEnd"/>
      <w:r w:rsidRPr="006C04A3">
        <w:rPr>
          <w:sz w:val="24"/>
          <w:szCs w:val="24"/>
        </w:rPr>
        <w:t xml:space="preserve">. Di </w:t>
      </w:r>
      <w:proofErr w:type="spellStart"/>
      <w:r w:rsidRPr="006C04A3">
        <w:rPr>
          <w:sz w:val="24"/>
          <w:szCs w:val="24"/>
        </w:rPr>
        <w:t>hari</w:t>
      </w:r>
      <w:proofErr w:type="spellEnd"/>
      <w:r w:rsidRPr="006C04A3">
        <w:rPr>
          <w:sz w:val="24"/>
          <w:szCs w:val="24"/>
        </w:rPr>
        <w:t xml:space="preserve"> </w:t>
      </w:r>
      <w:proofErr w:type="spellStart"/>
      <w:r w:rsidRPr="006C04A3">
        <w:rPr>
          <w:sz w:val="24"/>
          <w:szCs w:val="24"/>
        </w:rPr>
        <w:t>kedua</w:t>
      </w:r>
      <w:proofErr w:type="spellEnd"/>
      <w:r w:rsidRPr="006C04A3">
        <w:rPr>
          <w:sz w:val="24"/>
          <w:szCs w:val="24"/>
        </w:rPr>
        <w:t xml:space="preserve">, </w:t>
      </w:r>
      <w:proofErr w:type="spellStart"/>
      <w:r w:rsidRPr="006C04A3">
        <w:rPr>
          <w:sz w:val="24"/>
          <w:szCs w:val="24"/>
        </w:rPr>
        <w:t>seluruh</w:t>
      </w:r>
      <w:proofErr w:type="spellEnd"/>
      <w:r w:rsidRPr="006C04A3">
        <w:rPr>
          <w:sz w:val="24"/>
          <w:szCs w:val="24"/>
        </w:rPr>
        <w:t xml:space="preserve"> </w:t>
      </w:r>
      <w:proofErr w:type="spellStart"/>
      <w:r w:rsidRPr="006C04A3">
        <w:rPr>
          <w:sz w:val="24"/>
          <w:szCs w:val="24"/>
        </w:rPr>
        <w:t>siswa</w:t>
      </w:r>
      <w:proofErr w:type="spellEnd"/>
      <w:r w:rsidRPr="006C04A3">
        <w:rPr>
          <w:sz w:val="24"/>
          <w:szCs w:val="24"/>
        </w:rPr>
        <w:t xml:space="preserve"> </w:t>
      </w:r>
      <w:proofErr w:type="spellStart"/>
      <w:r w:rsidRPr="006C04A3">
        <w:rPr>
          <w:sz w:val="24"/>
          <w:szCs w:val="24"/>
        </w:rPr>
        <w:t>diajak</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melakukan</w:t>
      </w:r>
      <w:proofErr w:type="spellEnd"/>
      <w:r w:rsidRPr="006C04A3">
        <w:rPr>
          <w:sz w:val="24"/>
          <w:szCs w:val="24"/>
        </w:rPr>
        <w:t xml:space="preserve"> </w:t>
      </w:r>
      <w:proofErr w:type="spellStart"/>
      <w:r w:rsidRPr="006C04A3">
        <w:rPr>
          <w:sz w:val="24"/>
          <w:szCs w:val="24"/>
        </w:rPr>
        <w:t>kegiatan</w:t>
      </w:r>
      <w:proofErr w:type="spellEnd"/>
      <w:r w:rsidRPr="006C04A3">
        <w:rPr>
          <w:sz w:val="24"/>
          <w:szCs w:val="24"/>
        </w:rPr>
        <w:t xml:space="preserve"> </w:t>
      </w:r>
      <w:proofErr w:type="spellStart"/>
      <w:r w:rsidRPr="006C04A3">
        <w:rPr>
          <w:sz w:val="24"/>
          <w:szCs w:val="24"/>
        </w:rPr>
        <w:t>pembuatan</w:t>
      </w:r>
      <w:proofErr w:type="spellEnd"/>
      <w:r w:rsidRPr="006C04A3">
        <w:rPr>
          <w:sz w:val="24"/>
          <w:szCs w:val="24"/>
        </w:rPr>
        <w:t xml:space="preserve"> </w:t>
      </w:r>
      <w:proofErr w:type="spellStart"/>
      <w:r w:rsidRPr="006C04A3">
        <w:rPr>
          <w:i/>
          <w:iCs/>
          <w:sz w:val="24"/>
          <w:szCs w:val="24"/>
        </w:rPr>
        <w:t>ecoprint</w:t>
      </w:r>
      <w:proofErr w:type="spellEnd"/>
      <w:r w:rsidRPr="006C04A3">
        <w:rPr>
          <w:sz w:val="24"/>
          <w:szCs w:val="24"/>
        </w:rPr>
        <w:t>.</w:t>
      </w:r>
      <w:r w:rsidRPr="006C04A3">
        <w:rPr>
          <w:rStyle w:val="FootnoteReference"/>
          <w:rFonts w:eastAsiaTheme="minorEastAsia"/>
          <w:sz w:val="24"/>
          <w:szCs w:val="24"/>
        </w:rPr>
        <w:footnoteReference w:id="13"/>
      </w:r>
      <w:r w:rsidRPr="006C04A3">
        <w:rPr>
          <w:sz w:val="24"/>
          <w:szCs w:val="24"/>
        </w:rPr>
        <w:t xml:space="preserve"> </w:t>
      </w:r>
    </w:p>
    <w:p w14:paraId="34B67D37" w14:textId="77777777" w:rsidR="006C04A3" w:rsidRPr="006C04A3" w:rsidRDefault="006C04A3" w:rsidP="006C04A3">
      <w:pPr>
        <w:ind w:firstLine="720"/>
        <w:jc w:val="both"/>
        <w:rPr>
          <w:sz w:val="24"/>
          <w:szCs w:val="24"/>
        </w:rPr>
      </w:pPr>
      <w:proofErr w:type="spellStart"/>
      <w:r w:rsidRPr="006C04A3">
        <w:rPr>
          <w:i/>
          <w:iCs/>
          <w:sz w:val="24"/>
          <w:szCs w:val="24"/>
        </w:rPr>
        <w:t>Ecoprinting</w:t>
      </w:r>
      <w:proofErr w:type="spellEnd"/>
      <w:r w:rsidRPr="006C04A3">
        <w:rPr>
          <w:sz w:val="24"/>
          <w:szCs w:val="24"/>
        </w:rPr>
        <w:t xml:space="preserve"> </w:t>
      </w:r>
      <w:proofErr w:type="spellStart"/>
      <w:r w:rsidRPr="006C04A3">
        <w:rPr>
          <w:sz w:val="24"/>
          <w:szCs w:val="24"/>
        </w:rPr>
        <w:t>adalah</w:t>
      </w:r>
      <w:proofErr w:type="spellEnd"/>
      <w:r w:rsidRPr="006C04A3">
        <w:rPr>
          <w:sz w:val="24"/>
          <w:szCs w:val="24"/>
        </w:rPr>
        <w:t xml:space="preserve"> salah </w:t>
      </w:r>
      <w:proofErr w:type="spellStart"/>
      <w:r w:rsidRPr="006C04A3">
        <w:rPr>
          <w:sz w:val="24"/>
          <w:szCs w:val="24"/>
        </w:rPr>
        <w:t>satu</w:t>
      </w:r>
      <w:proofErr w:type="spellEnd"/>
      <w:r w:rsidRPr="006C04A3">
        <w:rPr>
          <w:sz w:val="24"/>
          <w:szCs w:val="24"/>
        </w:rPr>
        <w:t xml:space="preserve"> </w:t>
      </w:r>
      <w:proofErr w:type="spellStart"/>
      <w:r w:rsidRPr="006C04A3">
        <w:rPr>
          <w:sz w:val="24"/>
          <w:szCs w:val="24"/>
        </w:rPr>
        <w:t>pilihan</w:t>
      </w:r>
      <w:proofErr w:type="spellEnd"/>
      <w:r w:rsidRPr="006C04A3">
        <w:rPr>
          <w:sz w:val="24"/>
          <w:szCs w:val="24"/>
        </w:rPr>
        <w:t xml:space="preserve"> </w:t>
      </w:r>
      <w:proofErr w:type="spellStart"/>
      <w:r w:rsidRPr="006C04A3">
        <w:rPr>
          <w:sz w:val="24"/>
          <w:szCs w:val="24"/>
        </w:rPr>
        <w:t>jika</w:t>
      </w:r>
      <w:proofErr w:type="spellEnd"/>
      <w:r w:rsidRPr="006C04A3">
        <w:rPr>
          <w:sz w:val="24"/>
          <w:szCs w:val="24"/>
        </w:rPr>
        <w:t xml:space="preserve"> </w:t>
      </w:r>
      <w:proofErr w:type="spellStart"/>
      <w:r w:rsidRPr="006C04A3">
        <w:rPr>
          <w:sz w:val="24"/>
          <w:szCs w:val="24"/>
        </w:rPr>
        <w:t>menginginkan</w:t>
      </w:r>
      <w:proofErr w:type="spellEnd"/>
      <w:r w:rsidRPr="006C04A3">
        <w:rPr>
          <w:sz w:val="24"/>
          <w:szCs w:val="24"/>
        </w:rPr>
        <w:t xml:space="preserve"> proses </w:t>
      </w:r>
      <w:proofErr w:type="spellStart"/>
      <w:r w:rsidRPr="006C04A3">
        <w:rPr>
          <w:sz w:val="24"/>
          <w:szCs w:val="24"/>
        </w:rPr>
        <w:t>tanpa</w:t>
      </w:r>
      <w:proofErr w:type="spellEnd"/>
      <w:r w:rsidRPr="006C04A3">
        <w:rPr>
          <w:sz w:val="24"/>
          <w:szCs w:val="24"/>
        </w:rPr>
        <w:t xml:space="preserve"> </w:t>
      </w:r>
      <w:proofErr w:type="spellStart"/>
      <w:r w:rsidRPr="006C04A3">
        <w:rPr>
          <w:sz w:val="24"/>
          <w:szCs w:val="24"/>
        </w:rPr>
        <w:t>cairan</w:t>
      </w:r>
      <w:proofErr w:type="spellEnd"/>
      <w:r w:rsidRPr="006C04A3">
        <w:rPr>
          <w:sz w:val="24"/>
          <w:szCs w:val="24"/>
        </w:rPr>
        <w:t xml:space="preserve"> </w:t>
      </w:r>
      <w:proofErr w:type="spellStart"/>
      <w:r w:rsidRPr="006C04A3">
        <w:rPr>
          <w:sz w:val="24"/>
          <w:szCs w:val="24"/>
        </w:rPr>
        <w:t>kimia</w:t>
      </w:r>
      <w:proofErr w:type="spellEnd"/>
      <w:r w:rsidRPr="006C04A3">
        <w:rPr>
          <w:sz w:val="24"/>
          <w:szCs w:val="24"/>
        </w:rPr>
        <w:t xml:space="preserve">,  </w:t>
      </w:r>
      <w:proofErr w:type="spellStart"/>
      <w:r w:rsidRPr="006C04A3">
        <w:rPr>
          <w:sz w:val="24"/>
          <w:szCs w:val="24"/>
        </w:rPr>
        <w:t>tanpa</w:t>
      </w:r>
      <w:proofErr w:type="spellEnd"/>
      <w:r w:rsidRPr="006C04A3">
        <w:rPr>
          <w:sz w:val="24"/>
          <w:szCs w:val="24"/>
        </w:rPr>
        <w:t xml:space="preserve"> </w:t>
      </w:r>
      <w:proofErr w:type="spellStart"/>
      <w:r w:rsidRPr="006C04A3">
        <w:rPr>
          <w:sz w:val="24"/>
          <w:szCs w:val="24"/>
        </w:rPr>
        <w:t>limbah</w:t>
      </w:r>
      <w:proofErr w:type="spellEnd"/>
      <w:r w:rsidRPr="006C04A3">
        <w:rPr>
          <w:sz w:val="24"/>
          <w:szCs w:val="24"/>
        </w:rPr>
        <w:t xml:space="preserve">, dan </w:t>
      </w:r>
      <w:proofErr w:type="spellStart"/>
      <w:r w:rsidRPr="006C04A3">
        <w:rPr>
          <w:sz w:val="24"/>
          <w:szCs w:val="24"/>
        </w:rPr>
        <w:t>ramah</w:t>
      </w:r>
      <w:proofErr w:type="spellEnd"/>
      <w:r w:rsidRPr="006C04A3">
        <w:rPr>
          <w:sz w:val="24"/>
          <w:szCs w:val="24"/>
        </w:rPr>
        <w:t xml:space="preserve"> </w:t>
      </w:r>
      <w:proofErr w:type="spellStart"/>
      <w:r w:rsidRPr="006C04A3">
        <w:rPr>
          <w:sz w:val="24"/>
          <w:szCs w:val="24"/>
        </w:rPr>
        <w:t>lingkungan</w:t>
      </w:r>
      <w:proofErr w:type="spellEnd"/>
      <w:r w:rsidRPr="006C04A3">
        <w:rPr>
          <w:sz w:val="24"/>
          <w:szCs w:val="24"/>
        </w:rPr>
        <w:t xml:space="preserve">. Teknik </w:t>
      </w:r>
      <w:proofErr w:type="spellStart"/>
      <w:r w:rsidRPr="006C04A3">
        <w:rPr>
          <w:i/>
          <w:iCs/>
          <w:sz w:val="24"/>
          <w:szCs w:val="24"/>
        </w:rPr>
        <w:t>ecoprinting</w:t>
      </w:r>
      <w:proofErr w:type="spellEnd"/>
      <w:r w:rsidRPr="006C04A3">
        <w:rPr>
          <w:sz w:val="24"/>
          <w:szCs w:val="24"/>
        </w:rPr>
        <w:t xml:space="preserve"> </w:t>
      </w:r>
      <w:proofErr w:type="spellStart"/>
      <w:r w:rsidRPr="006C04A3">
        <w:rPr>
          <w:sz w:val="24"/>
          <w:szCs w:val="24"/>
        </w:rPr>
        <w:t>biasa</w:t>
      </w:r>
      <w:proofErr w:type="spellEnd"/>
      <w:r w:rsidRPr="006C04A3">
        <w:rPr>
          <w:sz w:val="24"/>
          <w:szCs w:val="24"/>
        </w:rPr>
        <w:t xml:space="preserve"> </w:t>
      </w:r>
      <w:proofErr w:type="spellStart"/>
      <w:r w:rsidRPr="006C04A3">
        <w:rPr>
          <w:sz w:val="24"/>
          <w:szCs w:val="24"/>
        </w:rPr>
        <w:t>diaplikasikan</w:t>
      </w:r>
      <w:proofErr w:type="spellEnd"/>
      <w:r w:rsidRPr="006C04A3">
        <w:rPr>
          <w:sz w:val="24"/>
          <w:szCs w:val="24"/>
        </w:rPr>
        <w:t xml:space="preserve"> pada </w:t>
      </w:r>
      <w:proofErr w:type="spellStart"/>
      <w:r w:rsidRPr="006C04A3">
        <w:rPr>
          <w:sz w:val="24"/>
          <w:szCs w:val="24"/>
        </w:rPr>
        <w:t>bahan</w:t>
      </w:r>
      <w:proofErr w:type="spellEnd"/>
      <w:r w:rsidRPr="006C04A3">
        <w:rPr>
          <w:sz w:val="24"/>
          <w:szCs w:val="24"/>
        </w:rPr>
        <w:t xml:space="preserve">  </w:t>
      </w:r>
      <w:proofErr w:type="spellStart"/>
      <w:r w:rsidRPr="006C04A3">
        <w:rPr>
          <w:sz w:val="24"/>
          <w:szCs w:val="24"/>
        </w:rPr>
        <w:t>berserat</w:t>
      </w:r>
      <w:proofErr w:type="spellEnd"/>
      <w:r w:rsidRPr="006C04A3">
        <w:rPr>
          <w:sz w:val="24"/>
          <w:szCs w:val="24"/>
        </w:rPr>
        <w:t xml:space="preserve"> </w:t>
      </w:r>
      <w:proofErr w:type="spellStart"/>
      <w:r w:rsidRPr="006C04A3">
        <w:rPr>
          <w:sz w:val="24"/>
          <w:szCs w:val="24"/>
        </w:rPr>
        <w:t>alami</w:t>
      </w:r>
      <w:proofErr w:type="spellEnd"/>
      <w:r w:rsidRPr="006C04A3">
        <w:rPr>
          <w:sz w:val="24"/>
          <w:szCs w:val="24"/>
        </w:rPr>
        <w:t xml:space="preserve"> </w:t>
      </w:r>
      <w:proofErr w:type="spellStart"/>
      <w:r w:rsidRPr="006C04A3">
        <w:rPr>
          <w:sz w:val="24"/>
          <w:szCs w:val="24"/>
        </w:rPr>
        <w:t>seperti</w:t>
      </w:r>
      <w:proofErr w:type="spellEnd"/>
      <w:r w:rsidRPr="006C04A3">
        <w:rPr>
          <w:sz w:val="24"/>
          <w:szCs w:val="24"/>
        </w:rPr>
        <w:t xml:space="preserve"> </w:t>
      </w:r>
      <w:proofErr w:type="spellStart"/>
      <w:r w:rsidRPr="006C04A3">
        <w:rPr>
          <w:sz w:val="24"/>
          <w:szCs w:val="24"/>
        </w:rPr>
        <w:t>kain</w:t>
      </w:r>
      <w:proofErr w:type="spellEnd"/>
      <w:r w:rsidRPr="006C04A3">
        <w:rPr>
          <w:sz w:val="24"/>
          <w:szCs w:val="24"/>
        </w:rPr>
        <w:t xml:space="preserve"> </w:t>
      </w:r>
      <w:proofErr w:type="spellStart"/>
      <w:r w:rsidRPr="006C04A3">
        <w:rPr>
          <w:sz w:val="24"/>
          <w:szCs w:val="24"/>
        </w:rPr>
        <w:t>kanvas</w:t>
      </w:r>
      <w:proofErr w:type="spellEnd"/>
      <w:r w:rsidRPr="006C04A3">
        <w:rPr>
          <w:sz w:val="24"/>
          <w:szCs w:val="24"/>
        </w:rPr>
        <w:t xml:space="preserve"> </w:t>
      </w:r>
      <w:proofErr w:type="spellStart"/>
      <w:r w:rsidRPr="006C04A3">
        <w:rPr>
          <w:sz w:val="24"/>
          <w:szCs w:val="24"/>
        </w:rPr>
        <w:t>atau</w:t>
      </w:r>
      <w:proofErr w:type="spellEnd"/>
      <w:r w:rsidRPr="006C04A3">
        <w:rPr>
          <w:sz w:val="24"/>
          <w:szCs w:val="24"/>
        </w:rPr>
        <w:t xml:space="preserve"> katun yang </w:t>
      </w:r>
      <w:proofErr w:type="spellStart"/>
      <w:r w:rsidRPr="006C04A3">
        <w:rPr>
          <w:sz w:val="24"/>
          <w:szCs w:val="24"/>
        </w:rPr>
        <w:t>mampu</w:t>
      </w:r>
      <w:proofErr w:type="spellEnd"/>
      <w:r w:rsidRPr="006C04A3">
        <w:rPr>
          <w:sz w:val="24"/>
          <w:szCs w:val="24"/>
        </w:rPr>
        <w:t xml:space="preserve"> </w:t>
      </w:r>
      <w:proofErr w:type="spellStart"/>
      <w:r w:rsidRPr="006C04A3">
        <w:rPr>
          <w:sz w:val="24"/>
          <w:szCs w:val="24"/>
        </w:rPr>
        <w:t>menyerap</w:t>
      </w:r>
      <w:proofErr w:type="spellEnd"/>
      <w:r w:rsidRPr="006C04A3">
        <w:rPr>
          <w:sz w:val="24"/>
          <w:szCs w:val="24"/>
        </w:rPr>
        <w:t xml:space="preserve"> </w:t>
      </w:r>
      <w:proofErr w:type="spellStart"/>
      <w:r w:rsidRPr="006C04A3">
        <w:rPr>
          <w:sz w:val="24"/>
          <w:szCs w:val="24"/>
        </w:rPr>
        <w:t>warna</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baik</w:t>
      </w:r>
      <w:proofErr w:type="spellEnd"/>
      <w:r w:rsidRPr="006C04A3">
        <w:rPr>
          <w:sz w:val="24"/>
          <w:szCs w:val="24"/>
        </w:rPr>
        <w:t xml:space="preserve">.  </w:t>
      </w:r>
      <w:proofErr w:type="spellStart"/>
      <w:r w:rsidRPr="006C04A3">
        <w:rPr>
          <w:sz w:val="24"/>
          <w:szCs w:val="24"/>
        </w:rPr>
        <w:t>Terdapat</w:t>
      </w:r>
      <w:proofErr w:type="spellEnd"/>
      <w:r w:rsidRPr="006C04A3">
        <w:rPr>
          <w:sz w:val="24"/>
          <w:szCs w:val="24"/>
        </w:rPr>
        <w:t xml:space="preserve"> </w:t>
      </w:r>
      <w:proofErr w:type="spellStart"/>
      <w:r w:rsidRPr="006C04A3">
        <w:rPr>
          <w:sz w:val="24"/>
          <w:szCs w:val="24"/>
        </w:rPr>
        <w:t>beberapa</w:t>
      </w:r>
      <w:proofErr w:type="spellEnd"/>
      <w:r w:rsidRPr="006C04A3">
        <w:rPr>
          <w:sz w:val="24"/>
          <w:szCs w:val="24"/>
        </w:rPr>
        <w:t xml:space="preserve"> </w:t>
      </w:r>
      <w:proofErr w:type="spellStart"/>
      <w:r w:rsidRPr="006C04A3">
        <w:rPr>
          <w:sz w:val="24"/>
          <w:szCs w:val="24"/>
        </w:rPr>
        <w:t>teknik</w:t>
      </w:r>
      <w:proofErr w:type="spellEnd"/>
      <w:r w:rsidRPr="006C04A3">
        <w:rPr>
          <w:sz w:val="24"/>
          <w:szCs w:val="24"/>
        </w:rPr>
        <w:t xml:space="preserve"> </w:t>
      </w:r>
      <w:proofErr w:type="spellStart"/>
      <w:r w:rsidRPr="006C04A3">
        <w:rPr>
          <w:i/>
          <w:iCs/>
          <w:sz w:val="24"/>
          <w:szCs w:val="24"/>
        </w:rPr>
        <w:t>ecoprinting</w:t>
      </w:r>
      <w:proofErr w:type="spellEnd"/>
      <w:r w:rsidRPr="006C04A3">
        <w:rPr>
          <w:sz w:val="24"/>
          <w:szCs w:val="24"/>
        </w:rPr>
        <w:t xml:space="preserve"> yang </w:t>
      </w:r>
      <w:proofErr w:type="spellStart"/>
      <w:r w:rsidRPr="006C04A3">
        <w:rPr>
          <w:sz w:val="24"/>
          <w:szCs w:val="24"/>
        </w:rPr>
        <w:t>biasa</w:t>
      </w:r>
      <w:proofErr w:type="spellEnd"/>
      <w:r w:rsidRPr="006C04A3">
        <w:rPr>
          <w:sz w:val="24"/>
          <w:szCs w:val="24"/>
        </w:rPr>
        <w:t xml:space="preserve"> </w:t>
      </w:r>
      <w:proofErr w:type="spellStart"/>
      <w:r w:rsidRPr="006C04A3">
        <w:rPr>
          <w:sz w:val="24"/>
          <w:szCs w:val="24"/>
        </w:rPr>
        <w:t>dipakai</w:t>
      </w:r>
      <w:proofErr w:type="spellEnd"/>
      <w:r w:rsidRPr="006C04A3">
        <w:rPr>
          <w:sz w:val="24"/>
          <w:szCs w:val="24"/>
        </w:rPr>
        <w:t xml:space="preserve"> </w:t>
      </w:r>
      <w:proofErr w:type="spellStart"/>
      <w:r w:rsidRPr="006C04A3">
        <w:rPr>
          <w:sz w:val="24"/>
          <w:szCs w:val="24"/>
        </w:rPr>
        <w:t>yaitu</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menata</w:t>
      </w:r>
      <w:proofErr w:type="spellEnd"/>
      <w:r w:rsidRPr="006C04A3">
        <w:rPr>
          <w:sz w:val="24"/>
          <w:szCs w:val="24"/>
        </w:rPr>
        <w:t xml:space="preserve"> </w:t>
      </w:r>
      <w:proofErr w:type="spellStart"/>
      <w:r w:rsidRPr="006C04A3">
        <w:rPr>
          <w:sz w:val="24"/>
          <w:szCs w:val="24"/>
        </w:rPr>
        <w:t>daun</w:t>
      </w:r>
      <w:proofErr w:type="spellEnd"/>
      <w:r w:rsidRPr="006C04A3">
        <w:rPr>
          <w:sz w:val="24"/>
          <w:szCs w:val="24"/>
        </w:rPr>
        <w:t xml:space="preserve"> </w:t>
      </w:r>
      <w:proofErr w:type="spellStart"/>
      <w:r w:rsidRPr="006C04A3">
        <w:rPr>
          <w:sz w:val="24"/>
          <w:szCs w:val="24"/>
        </w:rPr>
        <w:t>atau</w:t>
      </w:r>
      <w:proofErr w:type="spellEnd"/>
      <w:r w:rsidRPr="006C04A3">
        <w:rPr>
          <w:sz w:val="24"/>
          <w:szCs w:val="24"/>
        </w:rPr>
        <w:t xml:space="preserve">  </w:t>
      </w:r>
      <w:proofErr w:type="spellStart"/>
      <w:r w:rsidRPr="006C04A3">
        <w:rPr>
          <w:sz w:val="24"/>
          <w:szCs w:val="24"/>
        </w:rPr>
        <w:t>bunga</w:t>
      </w:r>
      <w:proofErr w:type="spellEnd"/>
      <w:r w:rsidRPr="006C04A3">
        <w:rPr>
          <w:sz w:val="24"/>
          <w:szCs w:val="24"/>
        </w:rPr>
        <w:t xml:space="preserve"> pada </w:t>
      </w:r>
      <w:proofErr w:type="spellStart"/>
      <w:r w:rsidRPr="006C04A3">
        <w:rPr>
          <w:sz w:val="24"/>
          <w:szCs w:val="24"/>
        </w:rPr>
        <w:t>selembar</w:t>
      </w:r>
      <w:proofErr w:type="spellEnd"/>
      <w:r w:rsidRPr="006C04A3">
        <w:rPr>
          <w:sz w:val="24"/>
          <w:szCs w:val="24"/>
        </w:rPr>
        <w:t xml:space="preserve"> </w:t>
      </w:r>
      <w:proofErr w:type="spellStart"/>
      <w:r w:rsidRPr="006C04A3">
        <w:rPr>
          <w:sz w:val="24"/>
          <w:szCs w:val="24"/>
        </w:rPr>
        <w:t>kain</w:t>
      </w:r>
      <w:proofErr w:type="spellEnd"/>
      <w:r w:rsidRPr="006C04A3">
        <w:rPr>
          <w:sz w:val="24"/>
          <w:szCs w:val="24"/>
        </w:rPr>
        <w:t xml:space="preserve"> </w:t>
      </w:r>
      <w:proofErr w:type="spellStart"/>
      <w:r w:rsidRPr="006C04A3">
        <w:rPr>
          <w:sz w:val="24"/>
          <w:szCs w:val="24"/>
        </w:rPr>
        <w:t>kemudian</w:t>
      </w:r>
      <w:proofErr w:type="spellEnd"/>
      <w:r w:rsidRPr="006C04A3">
        <w:rPr>
          <w:sz w:val="24"/>
          <w:szCs w:val="24"/>
        </w:rPr>
        <w:t xml:space="preserve"> </w:t>
      </w:r>
      <w:proofErr w:type="spellStart"/>
      <w:r w:rsidRPr="006C04A3">
        <w:rPr>
          <w:sz w:val="24"/>
          <w:szCs w:val="24"/>
        </w:rPr>
        <w:t>menggulungnya</w:t>
      </w:r>
      <w:proofErr w:type="spellEnd"/>
      <w:r w:rsidRPr="006C04A3">
        <w:rPr>
          <w:sz w:val="24"/>
          <w:szCs w:val="24"/>
        </w:rPr>
        <w:t xml:space="preserve"> di </w:t>
      </w:r>
      <w:proofErr w:type="spellStart"/>
      <w:r w:rsidRPr="006C04A3">
        <w:rPr>
          <w:sz w:val="24"/>
          <w:szCs w:val="24"/>
        </w:rPr>
        <w:t>sekeliling</w:t>
      </w:r>
      <w:proofErr w:type="spellEnd"/>
      <w:r w:rsidRPr="006C04A3">
        <w:rPr>
          <w:sz w:val="24"/>
          <w:szCs w:val="24"/>
        </w:rPr>
        <w:t xml:space="preserve"> </w:t>
      </w:r>
      <w:proofErr w:type="spellStart"/>
      <w:r w:rsidRPr="006C04A3">
        <w:rPr>
          <w:sz w:val="24"/>
          <w:szCs w:val="24"/>
        </w:rPr>
        <w:t>batang</w:t>
      </w:r>
      <w:proofErr w:type="spellEnd"/>
      <w:r w:rsidRPr="006C04A3">
        <w:rPr>
          <w:sz w:val="24"/>
          <w:szCs w:val="24"/>
        </w:rPr>
        <w:t xml:space="preserve"> </w:t>
      </w:r>
      <w:proofErr w:type="spellStart"/>
      <w:r w:rsidRPr="006C04A3">
        <w:rPr>
          <w:sz w:val="24"/>
          <w:szCs w:val="24"/>
        </w:rPr>
        <w:t>kayu</w:t>
      </w:r>
      <w:proofErr w:type="spellEnd"/>
      <w:r w:rsidRPr="006C04A3">
        <w:rPr>
          <w:sz w:val="24"/>
          <w:szCs w:val="24"/>
        </w:rPr>
        <w:t xml:space="preserve"> </w:t>
      </w:r>
      <w:proofErr w:type="spellStart"/>
      <w:r w:rsidRPr="006C04A3">
        <w:rPr>
          <w:sz w:val="24"/>
          <w:szCs w:val="24"/>
        </w:rPr>
        <w:t>kemudian</w:t>
      </w:r>
      <w:proofErr w:type="spellEnd"/>
      <w:r w:rsidRPr="006C04A3">
        <w:rPr>
          <w:sz w:val="24"/>
          <w:szCs w:val="24"/>
        </w:rPr>
        <w:t xml:space="preserve">  </w:t>
      </w:r>
      <w:proofErr w:type="spellStart"/>
      <w:r w:rsidRPr="006C04A3">
        <w:rPr>
          <w:sz w:val="24"/>
          <w:szCs w:val="24"/>
        </w:rPr>
        <w:t>dikukus</w:t>
      </w:r>
      <w:proofErr w:type="spellEnd"/>
      <w:r w:rsidRPr="006C04A3">
        <w:rPr>
          <w:sz w:val="24"/>
          <w:szCs w:val="24"/>
        </w:rPr>
        <w:t xml:space="preserve">, </w:t>
      </w:r>
      <w:proofErr w:type="spellStart"/>
      <w:r w:rsidRPr="006C04A3">
        <w:rPr>
          <w:sz w:val="24"/>
          <w:szCs w:val="24"/>
        </w:rPr>
        <w:t>memfermentasi</w:t>
      </w:r>
      <w:proofErr w:type="spellEnd"/>
      <w:r w:rsidRPr="006C04A3">
        <w:rPr>
          <w:sz w:val="24"/>
          <w:szCs w:val="24"/>
        </w:rPr>
        <w:t xml:space="preserve"> </w:t>
      </w:r>
      <w:proofErr w:type="spellStart"/>
      <w:r w:rsidRPr="006C04A3">
        <w:rPr>
          <w:sz w:val="24"/>
          <w:szCs w:val="24"/>
        </w:rPr>
        <w:t>daun</w:t>
      </w:r>
      <w:proofErr w:type="spellEnd"/>
      <w:r w:rsidRPr="006C04A3">
        <w:rPr>
          <w:sz w:val="24"/>
          <w:szCs w:val="24"/>
        </w:rPr>
        <w:t xml:space="preserve"> dan </w:t>
      </w:r>
      <w:proofErr w:type="spellStart"/>
      <w:r w:rsidRPr="006C04A3">
        <w:rPr>
          <w:sz w:val="24"/>
          <w:szCs w:val="24"/>
        </w:rPr>
        <w:t>bunga</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mengekstrak</w:t>
      </w:r>
      <w:proofErr w:type="spellEnd"/>
      <w:r w:rsidRPr="006C04A3">
        <w:rPr>
          <w:sz w:val="24"/>
          <w:szCs w:val="24"/>
        </w:rPr>
        <w:t xml:space="preserve"> pigmen </w:t>
      </w:r>
      <w:proofErr w:type="spellStart"/>
      <w:r w:rsidRPr="006C04A3">
        <w:rPr>
          <w:sz w:val="24"/>
          <w:szCs w:val="24"/>
        </w:rPr>
        <w:t>warna</w:t>
      </w:r>
      <w:proofErr w:type="spellEnd"/>
      <w:r w:rsidRPr="006C04A3">
        <w:rPr>
          <w:sz w:val="24"/>
          <w:szCs w:val="24"/>
        </w:rPr>
        <w:t xml:space="preserve"> yang </w:t>
      </w:r>
      <w:proofErr w:type="spellStart"/>
      <w:r w:rsidRPr="006C04A3">
        <w:rPr>
          <w:sz w:val="24"/>
          <w:szCs w:val="24"/>
        </w:rPr>
        <w:t>ada</w:t>
      </w:r>
      <w:proofErr w:type="spellEnd"/>
      <w:r w:rsidRPr="006C04A3">
        <w:rPr>
          <w:sz w:val="24"/>
          <w:szCs w:val="24"/>
        </w:rPr>
        <w:t xml:space="preserve"> di  </w:t>
      </w:r>
      <w:proofErr w:type="spellStart"/>
      <w:r w:rsidRPr="006C04A3">
        <w:rPr>
          <w:sz w:val="24"/>
          <w:szCs w:val="24"/>
        </w:rPr>
        <w:t>dalam</w:t>
      </w:r>
      <w:proofErr w:type="spellEnd"/>
      <w:r w:rsidRPr="006C04A3">
        <w:rPr>
          <w:sz w:val="24"/>
          <w:szCs w:val="24"/>
        </w:rPr>
        <w:t xml:space="preserve"> </w:t>
      </w:r>
      <w:proofErr w:type="spellStart"/>
      <w:r w:rsidRPr="006C04A3">
        <w:rPr>
          <w:sz w:val="24"/>
          <w:szCs w:val="24"/>
        </w:rPr>
        <w:t>tanaman</w:t>
      </w:r>
      <w:proofErr w:type="spellEnd"/>
      <w:r w:rsidRPr="006C04A3">
        <w:rPr>
          <w:sz w:val="24"/>
          <w:szCs w:val="24"/>
        </w:rPr>
        <w:t xml:space="preserve"> </w:t>
      </w:r>
      <w:proofErr w:type="spellStart"/>
      <w:r w:rsidRPr="006C04A3">
        <w:rPr>
          <w:sz w:val="24"/>
          <w:szCs w:val="24"/>
        </w:rPr>
        <w:t>tersebut</w:t>
      </w:r>
      <w:proofErr w:type="spellEnd"/>
      <w:r w:rsidRPr="006C04A3">
        <w:rPr>
          <w:sz w:val="24"/>
          <w:szCs w:val="24"/>
        </w:rPr>
        <w:t xml:space="preserve"> dan yang paling </w:t>
      </w:r>
      <w:proofErr w:type="spellStart"/>
      <w:r w:rsidRPr="006C04A3">
        <w:rPr>
          <w:sz w:val="24"/>
          <w:szCs w:val="24"/>
        </w:rPr>
        <w:t>sederhana</w:t>
      </w:r>
      <w:proofErr w:type="spellEnd"/>
      <w:r w:rsidRPr="006C04A3">
        <w:rPr>
          <w:sz w:val="24"/>
          <w:szCs w:val="24"/>
        </w:rPr>
        <w:t xml:space="preserve"> </w:t>
      </w:r>
      <w:proofErr w:type="spellStart"/>
      <w:r w:rsidRPr="006C04A3">
        <w:rPr>
          <w:sz w:val="24"/>
          <w:szCs w:val="24"/>
        </w:rPr>
        <w:t>yaitu</w:t>
      </w:r>
      <w:proofErr w:type="spellEnd"/>
      <w:r w:rsidRPr="006C04A3">
        <w:rPr>
          <w:sz w:val="24"/>
          <w:szCs w:val="24"/>
        </w:rPr>
        <w:t xml:space="preserve"> </w:t>
      </w:r>
      <w:proofErr w:type="spellStart"/>
      <w:r w:rsidRPr="006C04A3">
        <w:rPr>
          <w:sz w:val="24"/>
          <w:szCs w:val="24"/>
        </w:rPr>
        <w:t>memukulkan</w:t>
      </w:r>
      <w:proofErr w:type="spellEnd"/>
      <w:r w:rsidRPr="006C04A3">
        <w:rPr>
          <w:sz w:val="24"/>
          <w:szCs w:val="24"/>
        </w:rPr>
        <w:t xml:space="preserve"> </w:t>
      </w:r>
      <w:proofErr w:type="spellStart"/>
      <w:r w:rsidRPr="006C04A3">
        <w:rPr>
          <w:sz w:val="24"/>
          <w:szCs w:val="24"/>
        </w:rPr>
        <w:t>daun</w:t>
      </w:r>
      <w:proofErr w:type="spellEnd"/>
      <w:r w:rsidRPr="006C04A3">
        <w:rPr>
          <w:sz w:val="24"/>
          <w:szCs w:val="24"/>
        </w:rPr>
        <w:t xml:space="preserve"> </w:t>
      </w:r>
      <w:proofErr w:type="spellStart"/>
      <w:r w:rsidRPr="006C04A3">
        <w:rPr>
          <w:sz w:val="24"/>
          <w:szCs w:val="24"/>
        </w:rPr>
        <w:t>atau</w:t>
      </w:r>
      <w:proofErr w:type="spellEnd"/>
      <w:r w:rsidRPr="006C04A3">
        <w:rPr>
          <w:sz w:val="24"/>
          <w:szCs w:val="24"/>
        </w:rPr>
        <w:t xml:space="preserve"> </w:t>
      </w:r>
      <w:proofErr w:type="spellStart"/>
      <w:r w:rsidRPr="006C04A3">
        <w:rPr>
          <w:sz w:val="24"/>
          <w:szCs w:val="24"/>
        </w:rPr>
        <w:t>bunga</w:t>
      </w:r>
      <w:proofErr w:type="spellEnd"/>
      <w:r w:rsidRPr="006C04A3">
        <w:rPr>
          <w:sz w:val="24"/>
          <w:szCs w:val="24"/>
        </w:rPr>
        <w:t xml:space="preserve"> </w:t>
      </w:r>
      <w:proofErr w:type="spellStart"/>
      <w:r w:rsidRPr="006C04A3">
        <w:rPr>
          <w:sz w:val="24"/>
          <w:szCs w:val="24"/>
        </w:rPr>
        <w:t>ke</w:t>
      </w:r>
      <w:proofErr w:type="spellEnd"/>
      <w:r w:rsidRPr="006C04A3">
        <w:rPr>
          <w:sz w:val="24"/>
          <w:szCs w:val="24"/>
        </w:rPr>
        <w:t xml:space="preserve">  </w:t>
      </w:r>
      <w:proofErr w:type="spellStart"/>
      <w:r w:rsidRPr="006C04A3">
        <w:rPr>
          <w:sz w:val="24"/>
          <w:szCs w:val="24"/>
        </w:rPr>
        <w:t>atas</w:t>
      </w:r>
      <w:proofErr w:type="spellEnd"/>
      <w:r w:rsidRPr="006C04A3">
        <w:rPr>
          <w:sz w:val="24"/>
          <w:szCs w:val="24"/>
        </w:rPr>
        <w:t xml:space="preserve"> </w:t>
      </w:r>
      <w:proofErr w:type="spellStart"/>
      <w:r w:rsidRPr="006C04A3">
        <w:rPr>
          <w:sz w:val="24"/>
          <w:szCs w:val="24"/>
        </w:rPr>
        <w:t>kain</w:t>
      </w:r>
      <w:proofErr w:type="spellEnd"/>
      <w:r w:rsidRPr="006C04A3">
        <w:rPr>
          <w:sz w:val="24"/>
          <w:szCs w:val="24"/>
        </w:rPr>
        <w:t xml:space="preserve"> </w:t>
      </w:r>
      <w:proofErr w:type="spellStart"/>
      <w:r w:rsidRPr="006C04A3">
        <w:rPr>
          <w:sz w:val="24"/>
          <w:szCs w:val="24"/>
        </w:rPr>
        <w:t>menggunakan</w:t>
      </w:r>
      <w:proofErr w:type="spellEnd"/>
      <w:r w:rsidRPr="006C04A3">
        <w:rPr>
          <w:sz w:val="24"/>
          <w:szCs w:val="24"/>
        </w:rPr>
        <w:t xml:space="preserve"> </w:t>
      </w:r>
      <w:proofErr w:type="spellStart"/>
      <w:r w:rsidRPr="006C04A3">
        <w:rPr>
          <w:sz w:val="24"/>
          <w:szCs w:val="24"/>
        </w:rPr>
        <w:t>palu</w:t>
      </w:r>
      <w:proofErr w:type="spellEnd"/>
      <w:r w:rsidRPr="006C04A3">
        <w:rPr>
          <w:sz w:val="24"/>
          <w:szCs w:val="24"/>
        </w:rPr>
        <w:t xml:space="preserve"> (</w:t>
      </w:r>
      <w:proofErr w:type="spellStart"/>
      <w:r w:rsidRPr="006C04A3">
        <w:rPr>
          <w:sz w:val="24"/>
          <w:szCs w:val="24"/>
        </w:rPr>
        <w:t>Pressinawangi</w:t>
      </w:r>
      <w:proofErr w:type="spellEnd"/>
      <w:r w:rsidRPr="006C04A3">
        <w:rPr>
          <w:sz w:val="24"/>
          <w:szCs w:val="24"/>
        </w:rPr>
        <w:t xml:space="preserve"> &amp; </w:t>
      </w:r>
      <w:proofErr w:type="spellStart"/>
      <w:r w:rsidRPr="006C04A3">
        <w:rPr>
          <w:sz w:val="24"/>
          <w:szCs w:val="24"/>
        </w:rPr>
        <w:t>Widiawati</w:t>
      </w:r>
      <w:proofErr w:type="spellEnd"/>
      <w:r w:rsidRPr="006C04A3">
        <w:rPr>
          <w:sz w:val="24"/>
          <w:szCs w:val="24"/>
        </w:rPr>
        <w:t>, 2014).</w:t>
      </w:r>
      <w:r w:rsidRPr="006C04A3">
        <w:rPr>
          <w:rStyle w:val="FootnoteReference"/>
          <w:rFonts w:eastAsiaTheme="minorEastAsia"/>
          <w:sz w:val="24"/>
          <w:szCs w:val="24"/>
        </w:rPr>
        <w:footnoteReference w:id="14"/>
      </w:r>
    </w:p>
    <w:p w14:paraId="57EE7E9C" w14:textId="77777777" w:rsidR="006C04A3" w:rsidRPr="006C04A3" w:rsidRDefault="006C04A3" w:rsidP="006C04A3">
      <w:pPr>
        <w:ind w:firstLine="720"/>
        <w:jc w:val="both"/>
        <w:rPr>
          <w:sz w:val="24"/>
          <w:szCs w:val="24"/>
        </w:rPr>
      </w:pPr>
      <w:r w:rsidRPr="006C04A3">
        <w:rPr>
          <w:noProof/>
          <w:sz w:val="24"/>
          <w:szCs w:val="24"/>
        </w:rPr>
        <w:drawing>
          <wp:anchor distT="0" distB="0" distL="114300" distR="114300" simplePos="0" relativeHeight="251662336" behindDoc="0" locked="0" layoutInCell="1" allowOverlap="1" wp14:anchorId="2BEE79F7" wp14:editId="76C9D078">
            <wp:simplePos x="0" y="0"/>
            <wp:positionH relativeFrom="column">
              <wp:posOffset>2628900</wp:posOffset>
            </wp:positionH>
            <wp:positionV relativeFrom="paragraph">
              <wp:posOffset>85090</wp:posOffset>
            </wp:positionV>
            <wp:extent cx="2200275" cy="1304925"/>
            <wp:effectExtent l="0" t="0" r="9525" b="9525"/>
            <wp:wrapNone/>
            <wp:docPr id="1801349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27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4A3">
        <w:rPr>
          <w:noProof/>
          <w:sz w:val="24"/>
          <w:szCs w:val="24"/>
        </w:rPr>
        <w:drawing>
          <wp:anchor distT="0" distB="0" distL="114300" distR="114300" simplePos="0" relativeHeight="251663360" behindDoc="0" locked="0" layoutInCell="1" allowOverlap="1" wp14:anchorId="374F8055" wp14:editId="7FFB16B7">
            <wp:simplePos x="0" y="0"/>
            <wp:positionH relativeFrom="column">
              <wp:posOffset>857250</wp:posOffset>
            </wp:positionH>
            <wp:positionV relativeFrom="paragraph">
              <wp:posOffset>74930</wp:posOffset>
            </wp:positionV>
            <wp:extent cx="1768985" cy="1323975"/>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8985" cy="1323975"/>
                    </a:xfrm>
                    <a:prstGeom prst="rect">
                      <a:avLst/>
                    </a:prstGeom>
                    <a:noFill/>
                  </pic:spPr>
                </pic:pic>
              </a:graphicData>
            </a:graphic>
            <wp14:sizeRelH relativeFrom="page">
              <wp14:pctWidth>0</wp14:pctWidth>
            </wp14:sizeRelH>
            <wp14:sizeRelV relativeFrom="page">
              <wp14:pctHeight>0</wp14:pctHeight>
            </wp14:sizeRelV>
          </wp:anchor>
        </w:drawing>
      </w:r>
    </w:p>
    <w:p w14:paraId="737BFDC6" w14:textId="77777777" w:rsidR="006C04A3" w:rsidRPr="006C04A3" w:rsidRDefault="006C04A3" w:rsidP="006C04A3">
      <w:pPr>
        <w:ind w:firstLine="720"/>
        <w:jc w:val="center"/>
        <w:rPr>
          <w:sz w:val="24"/>
          <w:szCs w:val="24"/>
        </w:rPr>
      </w:pPr>
    </w:p>
    <w:p w14:paraId="76C38804" w14:textId="77777777" w:rsidR="006C04A3" w:rsidRPr="006C04A3" w:rsidRDefault="006C04A3" w:rsidP="006C04A3">
      <w:pPr>
        <w:ind w:firstLine="720"/>
        <w:jc w:val="center"/>
        <w:rPr>
          <w:sz w:val="24"/>
          <w:szCs w:val="24"/>
        </w:rPr>
      </w:pPr>
    </w:p>
    <w:p w14:paraId="464601A8" w14:textId="77777777" w:rsidR="006C04A3" w:rsidRPr="006C04A3" w:rsidRDefault="006C04A3" w:rsidP="006C04A3">
      <w:pPr>
        <w:ind w:firstLine="720"/>
        <w:jc w:val="center"/>
        <w:rPr>
          <w:sz w:val="24"/>
          <w:szCs w:val="24"/>
        </w:rPr>
      </w:pPr>
    </w:p>
    <w:p w14:paraId="06BA5BC8" w14:textId="77777777" w:rsidR="006C04A3" w:rsidRPr="006C04A3" w:rsidRDefault="006C04A3" w:rsidP="006C04A3">
      <w:pPr>
        <w:ind w:firstLine="720"/>
        <w:jc w:val="center"/>
        <w:rPr>
          <w:sz w:val="24"/>
          <w:szCs w:val="24"/>
        </w:rPr>
      </w:pPr>
    </w:p>
    <w:p w14:paraId="365FC1A7" w14:textId="77777777" w:rsidR="006C04A3" w:rsidRPr="006C04A3" w:rsidRDefault="006C04A3" w:rsidP="006C04A3">
      <w:pPr>
        <w:ind w:firstLine="720"/>
        <w:jc w:val="center"/>
        <w:rPr>
          <w:sz w:val="24"/>
          <w:szCs w:val="24"/>
        </w:rPr>
      </w:pPr>
    </w:p>
    <w:p w14:paraId="1294EDC6" w14:textId="77777777" w:rsidR="006C04A3" w:rsidRPr="006C04A3" w:rsidRDefault="006C04A3" w:rsidP="006C04A3">
      <w:pPr>
        <w:ind w:firstLine="720"/>
        <w:jc w:val="center"/>
        <w:rPr>
          <w:sz w:val="24"/>
          <w:szCs w:val="24"/>
        </w:rPr>
      </w:pPr>
    </w:p>
    <w:p w14:paraId="7672910E" w14:textId="77777777" w:rsidR="006C04A3" w:rsidRPr="006C04A3" w:rsidRDefault="006C04A3" w:rsidP="006C04A3">
      <w:pPr>
        <w:ind w:firstLine="720"/>
        <w:jc w:val="center"/>
        <w:rPr>
          <w:sz w:val="24"/>
          <w:szCs w:val="24"/>
        </w:rPr>
      </w:pPr>
      <w:r w:rsidRPr="006C04A3">
        <w:rPr>
          <w:sz w:val="24"/>
          <w:szCs w:val="24"/>
        </w:rPr>
        <w:t xml:space="preserve"> </w:t>
      </w:r>
    </w:p>
    <w:p w14:paraId="25371848" w14:textId="77777777" w:rsidR="006C04A3" w:rsidRPr="006C04A3" w:rsidRDefault="006C04A3" w:rsidP="006C04A3">
      <w:pPr>
        <w:ind w:firstLine="720"/>
        <w:jc w:val="center"/>
        <w:rPr>
          <w:b/>
          <w:bCs/>
          <w:sz w:val="24"/>
          <w:szCs w:val="24"/>
        </w:rPr>
      </w:pPr>
    </w:p>
    <w:p w14:paraId="3F433659" w14:textId="77777777" w:rsidR="006C04A3" w:rsidRPr="006C04A3" w:rsidRDefault="006C04A3" w:rsidP="006C04A3">
      <w:pPr>
        <w:ind w:firstLine="720"/>
        <w:jc w:val="center"/>
        <w:rPr>
          <w:b/>
          <w:bCs/>
          <w:sz w:val="24"/>
          <w:szCs w:val="24"/>
        </w:rPr>
      </w:pPr>
    </w:p>
    <w:p w14:paraId="2433B4E8" w14:textId="4DAB4A03" w:rsidR="006C04A3" w:rsidRPr="006C04A3" w:rsidRDefault="006C04A3" w:rsidP="006C04A3">
      <w:pPr>
        <w:ind w:firstLine="720"/>
        <w:jc w:val="center"/>
        <w:rPr>
          <w:sz w:val="24"/>
          <w:szCs w:val="24"/>
        </w:rPr>
      </w:pPr>
      <w:r w:rsidRPr="006C04A3">
        <w:rPr>
          <w:b/>
          <w:bCs/>
          <w:sz w:val="24"/>
          <w:szCs w:val="24"/>
        </w:rPr>
        <w:t>Gambar 3.</w:t>
      </w:r>
      <w:r w:rsidRPr="006C04A3">
        <w:rPr>
          <w:sz w:val="24"/>
          <w:szCs w:val="24"/>
        </w:rPr>
        <w:t xml:space="preserve"> Proses </w:t>
      </w:r>
      <w:proofErr w:type="spellStart"/>
      <w:r w:rsidRPr="006C04A3">
        <w:rPr>
          <w:sz w:val="24"/>
          <w:szCs w:val="24"/>
        </w:rPr>
        <w:t>Pembuatan</w:t>
      </w:r>
      <w:proofErr w:type="spellEnd"/>
      <w:r w:rsidRPr="006C04A3">
        <w:rPr>
          <w:sz w:val="24"/>
          <w:szCs w:val="24"/>
        </w:rPr>
        <w:t xml:space="preserve"> </w:t>
      </w:r>
      <w:proofErr w:type="spellStart"/>
      <w:r w:rsidRPr="006C04A3">
        <w:rPr>
          <w:i/>
          <w:iCs/>
          <w:sz w:val="24"/>
          <w:szCs w:val="24"/>
        </w:rPr>
        <w:t>Ecoprint</w:t>
      </w:r>
      <w:proofErr w:type="spellEnd"/>
    </w:p>
    <w:p w14:paraId="6EAFF4A1" w14:textId="77777777" w:rsidR="006C04A3" w:rsidRPr="006C04A3" w:rsidRDefault="006C04A3" w:rsidP="006C04A3">
      <w:pPr>
        <w:ind w:firstLine="720"/>
        <w:jc w:val="both"/>
        <w:rPr>
          <w:sz w:val="24"/>
          <w:szCs w:val="24"/>
        </w:rPr>
      </w:pPr>
      <w:r w:rsidRPr="006C04A3">
        <w:rPr>
          <w:sz w:val="24"/>
          <w:szCs w:val="24"/>
        </w:rPr>
        <w:t xml:space="preserve">Proses </w:t>
      </w:r>
      <w:proofErr w:type="spellStart"/>
      <w:r w:rsidRPr="006C04A3">
        <w:rPr>
          <w:sz w:val="24"/>
          <w:szCs w:val="24"/>
        </w:rPr>
        <w:t>pembuatan</w:t>
      </w:r>
      <w:proofErr w:type="spellEnd"/>
      <w:r w:rsidRPr="006C04A3">
        <w:rPr>
          <w:sz w:val="24"/>
          <w:szCs w:val="24"/>
        </w:rPr>
        <w:t xml:space="preserve"> </w:t>
      </w:r>
      <w:proofErr w:type="spellStart"/>
      <w:r w:rsidRPr="006C04A3">
        <w:rPr>
          <w:i/>
          <w:iCs/>
          <w:sz w:val="24"/>
          <w:szCs w:val="24"/>
        </w:rPr>
        <w:t>ecoprint</w:t>
      </w:r>
      <w:proofErr w:type="spellEnd"/>
      <w:r w:rsidRPr="006C04A3">
        <w:rPr>
          <w:sz w:val="24"/>
          <w:szCs w:val="24"/>
        </w:rPr>
        <w:t xml:space="preserve"> </w:t>
      </w:r>
      <w:proofErr w:type="spellStart"/>
      <w:r w:rsidRPr="006C04A3">
        <w:rPr>
          <w:sz w:val="24"/>
          <w:szCs w:val="24"/>
        </w:rPr>
        <w:t>cukup</w:t>
      </w:r>
      <w:proofErr w:type="spellEnd"/>
      <w:r w:rsidRPr="006C04A3">
        <w:rPr>
          <w:sz w:val="24"/>
          <w:szCs w:val="24"/>
        </w:rPr>
        <w:t xml:space="preserve"> </w:t>
      </w:r>
      <w:proofErr w:type="spellStart"/>
      <w:r w:rsidRPr="006C04A3">
        <w:rPr>
          <w:sz w:val="24"/>
          <w:szCs w:val="24"/>
        </w:rPr>
        <w:t>sederhana</w:t>
      </w:r>
      <w:proofErr w:type="spellEnd"/>
      <w:r w:rsidRPr="006C04A3">
        <w:rPr>
          <w:sz w:val="24"/>
          <w:szCs w:val="24"/>
        </w:rPr>
        <w:t xml:space="preserve"> dan </w:t>
      </w:r>
      <w:proofErr w:type="spellStart"/>
      <w:r w:rsidRPr="006C04A3">
        <w:rPr>
          <w:sz w:val="24"/>
          <w:szCs w:val="24"/>
        </w:rPr>
        <w:t>mudah</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melakukan</w:t>
      </w:r>
      <w:proofErr w:type="spellEnd"/>
      <w:r w:rsidRPr="006C04A3">
        <w:rPr>
          <w:sz w:val="24"/>
          <w:szCs w:val="24"/>
        </w:rPr>
        <w:t xml:space="preserve"> </w:t>
      </w:r>
      <w:proofErr w:type="spellStart"/>
      <w:r w:rsidRPr="006C04A3">
        <w:rPr>
          <w:sz w:val="24"/>
          <w:szCs w:val="24"/>
        </w:rPr>
        <w:t>ini</w:t>
      </w:r>
      <w:proofErr w:type="spellEnd"/>
      <w:r w:rsidRPr="006C04A3">
        <w:rPr>
          <w:sz w:val="24"/>
          <w:szCs w:val="24"/>
        </w:rPr>
        <w:t xml:space="preserve">, </w:t>
      </w:r>
      <w:proofErr w:type="spellStart"/>
      <w:r w:rsidRPr="006C04A3">
        <w:rPr>
          <w:sz w:val="24"/>
          <w:szCs w:val="24"/>
        </w:rPr>
        <w:t>beberapa</w:t>
      </w:r>
      <w:proofErr w:type="spellEnd"/>
      <w:r w:rsidRPr="006C04A3">
        <w:rPr>
          <w:sz w:val="24"/>
          <w:szCs w:val="24"/>
        </w:rPr>
        <w:t xml:space="preserve"> </w:t>
      </w:r>
      <w:proofErr w:type="spellStart"/>
      <w:r w:rsidRPr="006C04A3">
        <w:rPr>
          <w:sz w:val="24"/>
          <w:szCs w:val="24"/>
        </w:rPr>
        <w:t>daun</w:t>
      </w:r>
      <w:proofErr w:type="spellEnd"/>
      <w:r w:rsidRPr="006C04A3">
        <w:rPr>
          <w:sz w:val="24"/>
          <w:szCs w:val="24"/>
        </w:rPr>
        <w:t xml:space="preserve">, </w:t>
      </w:r>
      <w:proofErr w:type="spellStart"/>
      <w:r w:rsidRPr="006C04A3">
        <w:rPr>
          <w:sz w:val="24"/>
          <w:szCs w:val="24"/>
        </w:rPr>
        <w:t>bunga</w:t>
      </w:r>
      <w:proofErr w:type="spellEnd"/>
      <w:r w:rsidRPr="006C04A3">
        <w:rPr>
          <w:sz w:val="24"/>
          <w:szCs w:val="24"/>
        </w:rPr>
        <w:t xml:space="preserve">, dan ranting </w:t>
      </w:r>
      <w:proofErr w:type="spellStart"/>
      <w:r w:rsidRPr="006C04A3">
        <w:rPr>
          <w:sz w:val="24"/>
          <w:szCs w:val="24"/>
        </w:rPr>
        <w:t>perlu</w:t>
      </w:r>
      <w:proofErr w:type="spellEnd"/>
      <w:r w:rsidRPr="006C04A3">
        <w:rPr>
          <w:sz w:val="24"/>
          <w:szCs w:val="24"/>
        </w:rPr>
        <w:t xml:space="preserve"> </w:t>
      </w:r>
      <w:proofErr w:type="spellStart"/>
      <w:r w:rsidRPr="006C04A3">
        <w:rPr>
          <w:sz w:val="24"/>
          <w:szCs w:val="24"/>
        </w:rPr>
        <w:t>disiapkan</w:t>
      </w:r>
      <w:proofErr w:type="spellEnd"/>
      <w:r w:rsidRPr="006C04A3">
        <w:rPr>
          <w:sz w:val="24"/>
          <w:szCs w:val="24"/>
        </w:rPr>
        <w:t xml:space="preserve"> dan </w:t>
      </w:r>
      <w:proofErr w:type="spellStart"/>
      <w:r w:rsidRPr="006C04A3">
        <w:rPr>
          <w:sz w:val="24"/>
          <w:szCs w:val="24"/>
        </w:rPr>
        <w:t>diletakkan</w:t>
      </w:r>
      <w:proofErr w:type="spellEnd"/>
      <w:r w:rsidRPr="006C04A3">
        <w:rPr>
          <w:sz w:val="24"/>
          <w:szCs w:val="24"/>
        </w:rPr>
        <w:t xml:space="preserve"> di </w:t>
      </w:r>
      <w:proofErr w:type="spellStart"/>
      <w:r w:rsidRPr="006C04A3">
        <w:rPr>
          <w:sz w:val="24"/>
          <w:szCs w:val="24"/>
        </w:rPr>
        <w:t>permukaan</w:t>
      </w:r>
      <w:proofErr w:type="spellEnd"/>
      <w:r w:rsidRPr="006C04A3">
        <w:rPr>
          <w:sz w:val="24"/>
          <w:szCs w:val="24"/>
        </w:rPr>
        <w:t xml:space="preserve"> </w:t>
      </w:r>
      <w:proofErr w:type="spellStart"/>
      <w:r w:rsidRPr="006C04A3">
        <w:rPr>
          <w:sz w:val="24"/>
          <w:szCs w:val="24"/>
        </w:rPr>
        <w:t>kain</w:t>
      </w:r>
      <w:proofErr w:type="spellEnd"/>
      <w:r w:rsidRPr="006C04A3">
        <w:rPr>
          <w:sz w:val="24"/>
          <w:szCs w:val="24"/>
        </w:rPr>
        <w:t xml:space="preserve">. </w:t>
      </w:r>
      <w:proofErr w:type="spellStart"/>
      <w:r w:rsidRPr="006C04A3">
        <w:rPr>
          <w:sz w:val="24"/>
          <w:szCs w:val="24"/>
        </w:rPr>
        <w:t>Kemudian</w:t>
      </w:r>
      <w:proofErr w:type="spellEnd"/>
      <w:r w:rsidRPr="006C04A3">
        <w:rPr>
          <w:sz w:val="24"/>
          <w:szCs w:val="24"/>
        </w:rPr>
        <w:t xml:space="preserve"> </w:t>
      </w:r>
      <w:proofErr w:type="spellStart"/>
      <w:r w:rsidRPr="006C04A3">
        <w:rPr>
          <w:sz w:val="24"/>
          <w:szCs w:val="24"/>
        </w:rPr>
        <w:t>kain</w:t>
      </w:r>
      <w:proofErr w:type="spellEnd"/>
      <w:r w:rsidRPr="006C04A3">
        <w:rPr>
          <w:sz w:val="24"/>
          <w:szCs w:val="24"/>
        </w:rPr>
        <w:t xml:space="preserve"> </w:t>
      </w:r>
      <w:proofErr w:type="spellStart"/>
      <w:r w:rsidRPr="006C04A3">
        <w:rPr>
          <w:sz w:val="24"/>
          <w:szCs w:val="24"/>
        </w:rPr>
        <w:t>ditutup</w:t>
      </w:r>
      <w:proofErr w:type="spellEnd"/>
      <w:r w:rsidRPr="006C04A3">
        <w:rPr>
          <w:sz w:val="24"/>
          <w:szCs w:val="24"/>
        </w:rPr>
        <w:t xml:space="preserve"> </w:t>
      </w:r>
      <w:proofErr w:type="spellStart"/>
      <w:r w:rsidRPr="006C04A3">
        <w:rPr>
          <w:sz w:val="24"/>
          <w:szCs w:val="24"/>
        </w:rPr>
        <w:t>kembali</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kain</w:t>
      </w:r>
      <w:proofErr w:type="spellEnd"/>
      <w:r w:rsidRPr="006C04A3">
        <w:rPr>
          <w:sz w:val="24"/>
          <w:szCs w:val="24"/>
        </w:rPr>
        <w:t xml:space="preserve"> dan </w:t>
      </w:r>
      <w:proofErr w:type="spellStart"/>
      <w:r w:rsidRPr="006C04A3">
        <w:rPr>
          <w:sz w:val="24"/>
          <w:szCs w:val="24"/>
        </w:rPr>
        <w:t>daun</w:t>
      </w:r>
      <w:proofErr w:type="spellEnd"/>
      <w:r w:rsidRPr="006C04A3">
        <w:rPr>
          <w:sz w:val="24"/>
          <w:szCs w:val="24"/>
        </w:rPr>
        <w:t xml:space="preserve">, </w:t>
      </w:r>
      <w:proofErr w:type="spellStart"/>
      <w:r w:rsidRPr="006C04A3">
        <w:rPr>
          <w:sz w:val="24"/>
          <w:szCs w:val="24"/>
        </w:rPr>
        <w:t>bunga</w:t>
      </w:r>
      <w:proofErr w:type="spellEnd"/>
      <w:r w:rsidRPr="006C04A3">
        <w:rPr>
          <w:sz w:val="24"/>
          <w:szCs w:val="24"/>
        </w:rPr>
        <w:t xml:space="preserve"> </w:t>
      </w:r>
      <w:proofErr w:type="spellStart"/>
      <w:r w:rsidRPr="006C04A3">
        <w:rPr>
          <w:sz w:val="24"/>
          <w:szCs w:val="24"/>
        </w:rPr>
        <w:t>serta</w:t>
      </w:r>
      <w:proofErr w:type="spellEnd"/>
      <w:r w:rsidRPr="006C04A3">
        <w:rPr>
          <w:sz w:val="24"/>
          <w:szCs w:val="24"/>
        </w:rPr>
        <w:t xml:space="preserve"> </w:t>
      </w:r>
      <w:proofErr w:type="spellStart"/>
      <w:r w:rsidRPr="006C04A3">
        <w:rPr>
          <w:sz w:val="24"/>
          <w:szCs w:val="24"/>
        </w:rPr>
        <w:t>dahan</w:t>
      </w:r>
      <w:proofErr w:type="spellEnd"/>
      <w:r w:rsidRPr="006C04A3">
        <w:rPr>
          <w:sz w:val="24"/>
          <w:szCs w:val="24"/>
        </w:rPr>
        <w:t xml:space="preserve"> </w:t>
      </w:r>
      <w:proofErr w:type="spellStart"/>
      <w:r w:rsidRPr="006C04A3">
        <w:rPr>
          <w:sz w:val="24"/>
          <w:szCs w:val="24"/>
        </w:rPr>
        <w:t>ditusuk</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palu</w:t>
      </w:r>
      <w:proofErr w:type="spellEnd"/>
      <w:r w:rsidRPr="006C04A3">
        <w:rPr>
          <w:sz w:val="24"/>
          <w:szCs w:val="24"/>
        </w:rPr>
        <w:t xml:space="preserve"> </w:t>
      </w:r>
      <w:proofErr w:type="spellStart"/>
      <w:r w:rsidRPr="006C04A3">
        <w:rPr>
          <w:sz w:val="24"/>
          <w:szCs w:val="24"/>
        </w:rPr>
        <w:t>kayu</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membuat</w:t>
      </w:r>
      <w:proofErr w:type="spellEnd"/>
      <w:r w:rsidRPr="006C04A3">
        <w:rPr>
          <w:sz w:val="24"/>
          <w:szCs w:val="24"/>
        </w:rPr>
        <w:t xml:space="preserve"> </w:t>
      </w:r>
      <w:proofErr w:type="spellStart"/>
      <w:r w:rsidRPr="006C04A3">
        <w:rPr>
          <w:sz w:val="24"/>
          <w:szCs w:val="24"/>
        </w:rPr>
        <w:t>pola</w:t>
      </w:r>
      <w:proofErr w:type="spellEnd"/>
      <w:r w:rsidRPr="006C04A3">
        <w:rPr>
          <w:sz w:val="24"/>
          <w:szCs w:val="24"/>
        </w:rPr>
        <w:t xml:space="preserve">. </w:t>
      </w:r>
      <w:proofErr w:type="spellStart"/>
      <w:r w:rsidRPr="006C04A3">
        <w:rPr>
          <w:sz w:val="24"/>
          <w:szCs w:val="24"/>
        </w:rPr>
        <w:t>Kemudian</w:t>
      </w:r>
      <w:proofErr w:type="spellEnd"/>
      <w:r w:rsidRPr="006C04A3">
        <w:rPr>
          <w:sz w:val="24"/>
          <w:szCs w:val="24"/>
        </w:rPr>
        <w:t xml:space="preserve"> </w:t>
      </w:r>
      <w:proofErr w:type="spellStart"/>
      <w:r w:rsidRPr="006C04A3">
        <w:rPr>
          <w:sz w:val="24"/>
          <w:szCs w:val="24"/>
        </w:rPr>
        <w:t>angin-anginkan</w:t>
      </w:r>
      <w:proofErr w:type="spellEnd"/>
      <w:r w:rsidRPr="006C04A3">
        <w:rPr>
          <w:sz w:val="24"/>
          <w:szCs w:val="24"/>
        </w:rPr>
        <w:t xml:space="preserve"> </w:t>
      </w:r>
      <w:proofErr w:type="spellStart"/>
      <w:r w:rsidRPr="006C04A3">
        <w:rPr>
          <w:sz w:val="24"/>
          <w:szCs w:val="24"/>
        </w:rPr>
        <w:t>sebentar</w:t>
      </w:r>
      <w:proofErr w:type="spellEnd"/>
      <w:r w:rsidRPr="006C04A3">
        <w:rPr>
          <w:sz w:val="24"/>
          <w:szCs w:val="24"/>
        </w:rPr>
        <w:t xml:space="preserve"> </w:t>
      </w:r>
      <w:proofErr w:type="spellStart"/>
      <w:r w:rsidRPr="006C04A3">
        <w:rPr>
          <w:sz w:val="24"/>
          <w:szCs w:val="24"/>
        </w:rPr>
        <w:t>lalu</w:t>
      </w:r>
      <w:proofErr w:type="spellEnd"/>
      <w:r w:rsidRPr="006C04A3">
        <w:rPr>
          <w:sz w:val="24"/>
          <w:szCs w:val="24"/>
        </w:rPr>
        <w:t xml:space="preserve"> </w:t>
      </w:r>
      <w:proofErr w:type="spellStart"/>
      <w:r w:rsidRPr="006C04A3">
        <w:rPr>
          <w:sz w:val="24"/>
          <w:szCs w:val="24"/>
        </w:rPr>
        <w:t>bilas</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tawas</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mengatur</w:t>
      </w:r>
      <w:proofErr w:type="spellEnd"/>
      <w:r w:rsidRPr="006C04A3">
        <w:rPr>
          <w:sz w:val="24"/>
          <w:szCs w:val="24"/>
        </w:rPr>
        <w:t xml:space="preserve"> </w:t>
      </w:r>
      <w:proofErr w:type="spellStart"/>
      <w:r w:rsidRPr="006C04A3">
        <w:rPr>
          <w:sz w:val="24"/>
          <w:szCs w:val="24"/>
        </w:rPr>
        <w:t>warna</w:t>
      </w:r>
      <w:proofErr w:type="spellEnd"/>
      <w:r w:rsidRPr="006C04A3">
        <w:rPr>
          <w:sz w:val="24"/>
          <w:szCs w:val="24"/>
        </w:rPr>
        <w:t xml:space="preserve"> dan </w:t>
      </w:r>
      <w:proofErr w:type="spellStart"/>
      <w:r w:rsidRPr="006C04A3">
        <w:rPr>
          <w:sz w:val="24"/>
          <w:szCs w:val="24"/>
        </w:rPr>
        <w:t>membuat</w:t>
      </w:r>
      <w:proofErr w:type="spellEnd"/>
      <w:r w:rsidRPr="006C04A3">
        <w:rPr>
          <w:sz w:val="24"/>
          <w:szCs w:val="24"/>
        </w:rPr>
        <w:t xml:space="preserve"> </w:t>
      </w:r>
      <w:proofErr w:type="spellStart"/>
      <w:r w:rsidRPr="006C04A3">
        <w:rPr>
          <w:sz w:val="24"/>
          <w:szCs w:val="24"/>
        </w:rPr>
        <w:t>pola</w:t>
      </w:r>
      <w:proofErr w:type="spellEnd"/>
      <w:r w:rsidRPr="006C04A3">
        <w:rPr>
          <w:sz w:val="24"/>
          <w:szCs w:val="24"/>
        </w:rPr>
        <w:t xml:space="preserve"> yang </w:t>
      </w:r>
      <w:proofErr w:type="spellStart"/>
      <w:r w:rsidRPr="006C04A3">
        <w:rPr>
          <w:sz w:val="24"/>
          <w:szCs w:val="24"/>
        </w:rPr>
        <w:t>unik</w:t>
      </w:r>
      <w:proofErr w:type="spellEnd"/>
      <w:r w:rsidRPr="006C04A3">
        <w:rPr>
          <w:sz w:val="24"/>
          <w:szCs w:val="24"/>
        </w:rPr>
        <w:t xml:space="preserve"> dan </w:t>
      </w:r>
      <w:proofErr w:type="spellStart"/>
      <w:r w:rsidRPr="006C04A3">
        <w:rPr>
          <w:sz w:val="24"/>
          <w:szCs w:val="24"/>
        </w:rPr>
        <w:t>menarik</w:t>
      </w:r>
      <w:proofErr w:type="spellEnd"/>
      <w:r w:rsidRPr="006C04A3">
        <w:rPr>
          <w:sz w:val="24"/>
          <w:szCs w:val="24"/>
        </w:rPr>
        <w:t xml:space="preserve">. Teknik </w:t>
      </w:r>
      <w:proofErr w:type="spellStart"/>
      <w:r w:rsidRPr="006C04A3">
        <w:rPr>
          <w:sz w:val="24"/>
          <w:szCs w:val="24"/>
        </w:rPr>
        <w:t>pewarnaan</w:t>
      </w:r>
      <w:proofErr w:type="spellEnd"/>
      <w:r w:rsidRPr="006C04A3">
        <w:rPr>
          <w:sz w:val="24"/>
          <w:szCs w:val="24"/>
        </w:rPr>
        <w:t xml:space="preserve"> </w:t>
      </w:r>
      <w:proofErr w:type="spellStart"/>
      <w:r w:rsidRPr="006C04A3">
        <w:rPr>
          <w:i/>
          <w:iCs/>
          <w:sz w:val="24"/>
          <w:szCs w:val="24"/>
        </w:rPr>
        <w:t>Ecoprint</w:t>
      </w:r>
      <w:proofErr w:type="spellEnd"/>
      <w:r w:rsidRPr="006C04A3">
        <w:rPr>
          <w:sz w:val="24"/>
          <w:szCs w:val="24"/>
        </w:rPr>
        <w:t xml:space="preserve"> </w:t>
      </w:r>
      <w:proofErr w:type="spellStart"/>
      <w:r w:rsidRPr="006C04A3">
        <w:rPr>
          <w:sz w:val="24"/>
          <w:szCs w:val="24"/>
        </w:rPr>
        <w:t>dapat</w:t>
      </w:r>
      <w:proofErr w:type="spellEnd"/>
      <w:r w:rsidRPr="006C04A3">
        <w:rPr>
          <w:sz w:val="24"/>
          <w:szCs w:val="24"/>
        </w:rPr>
        <w:t xml:space="preserve"> </w:t>
      </w:r>
      <w:proofErr w:type="spellStart"/>
      <w:r w:rsidRPr="006C04A3">
        <w:rPr>
          <w:sz w:val="24"/>
          <w:szCs w:val="24"/>
        </w:rPr>
        <w:t>dilakukan</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daun</w:t>
      </w:r>
      <w:proofErr w:type="spellEnd"/>
      <w:r w:rsidRPr="006C04A3">
        <w:rPr>
          <w:sz w:val="24"/>
          <w:szCs w:val="24"/>
        </w:rPr>
        <w:t xml:space="preserve">, </w:t>
      </w:r>
      <w:proofErr w:type="spellStart"/>
      <w:r w:rsidRPr="006C04A3">
        <w:rPr>
          <w:sz w:val="24"/>
          <w:szCs w:val="24"/>
        </w:rPr>
        <w:t>bunga</w:t>
      </w:r>
      <w:proofErr w:type="spellEnd"/>
      <w:r w:rsidRPr="006C04A3">
        <w:rPr>
          <w:sz w:val="24"/>
          <w:szCs w:val="24"/>
        </w:rPr>
        <w:t xml:space="preserve">, dan </w:t>
      </w:r>
      <w:proofErr w:type="spellStart"/>
      <w:r w:rsidRPr="006C04A3">
        <w:rPr>
          <w:sz w:val="24"/>
          <w:szCs w:val="24"/>
        </w:rPr>
        <w:t>cabang</w:t>
      </w:r>
      <w:proofErr w:type="spellEnd"/>
      <w:r w:rsidRPr="006C04A3">
        <w:rPr>
          <w:sz w:val="24"/>
          <w:szCs w:val="24"/>
        </w:rPr>
        <w:t xml:space="preserve"> </w:t>
      </w:r>
      <w:r w:rsidRPr="006C04A3">
        <w:rPr>
          <w:sz w:val="24"/>
          <w:szCs w:val="24"/>
        </w:rPr>
        <w:lastRenderedPageBreak/>
        <w:t xml:space="preserve">yang </w:t>
      </w:r>
      <w:proofErr w:type="spellStart"/>
      <w:r w:rsidRPr="006C04A3">
        <w:rPr>
          <w:sz w:val="24"/>
          <w:szCs w:val="24"/>
        </w:rPr>
        <w:t>berbeda</w:t>
      </w:r>
      <w:proofErr w:type="spellEnd"/>
      <w:r w:rsidRPr="006C04A3">
        <w:rPr>
          <w:sz w:val="24"/>
          <w:szCs w:val="24"/>
        </w:rPr>
        <w:t>. Bahan-</w:t>
      </w:r>
      <w:proofErr w:type="spellStart"/>
      <w:r w:rsidRPr="006C04A3">
        <w:rPr>
          <w:sz w:val="24"/>
          <w:szCs w:val="24"/>
        </w:rPr>
        <w:t>bahan</w:t>
      </w:r>
      <w:proofErr w:type="spellEnd"/>
      <w:r w:rsidRPr="006C04A3">
        <w:rPr>
          <w:sz w:val="24"/>
          <w:szCs w:val="24"/>
        </w:rPr>
        <w:t xml:space="preserve"> </w:t>
      </w:r>
      <w:proofErr w:type="spellStart"/>
      <w:r w:rsidRPr="006C04A3">
        <w:rPr>
          <w:sz w:val="24"/>
          <w:szCs w:val="24"/>
        </w:rPr>
        <w:t>tersebut</w:t>
      </w:r>
      <w:proofErr w:type="spellEnd"/>
      <w:r w:rsidRPr="006C04A3">
        <w:rPr>
          <w:sz w:val="24"/>
          <w:szCs w:val="24"/>
        </w:rPr>
        <w:t xml:space="preserve"> </w:t>
      </w:r>
      <w:proofErr w:type="spellStart"/>
      <w:r w:rsidRPr="006C04A3">
        <w:rPr>
          <w:sz w:val="24"/>
          <w:szCs w:val="24"/>
        </w:rPr>
        <w:t>digunakan</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menggantikan</w:t>
      </w:r>
      <w:proofErr w:type="spellEnd"/>
      <w:r w:rsidRPr="006C04A3">
        <w:rPr>
          <w:sz w:val="24"/>
          <w:szCs w:val="24"/>
        </w:rPr>
        <w:t xml:space="preserve"> cap </w:t>
      </w:r>
      <w:proofErr w:type="spellStart"/>
      <w:r w:rsidRPr="006C04A3">
        <w:rPr>
          <w:sz w:val="24"/>
          <w:szCs w:val="24"/>
        </w:rPr>
        <w:t>atau</w:t>
      </w:r>
      <w:proofErr w:type="spellEnd"/>
      <w:r w:rsidRPr="006C04A3">
        <w:rPr>
          <w:sz w:val="24"/>
          <w:szCs w:val="24"/>
        </w:rPr>
        <w:t xml:space="preserve"> </w:t>
      </w:r>
      <w:proofErr w:type="spellStart"/>
      <w:r w:rsidRPr="006C04A3">
        <w:rPr>
          <w:sz w:val="24"/>
          <w:szCs w:val="24"/>
        </w:rPr>
        <w:t>cetakan</w:t>
      </w:r>
      <w:proofErr w:type="spellEnd"/>
      <w:r w:rsidRPr="006C04A3">
        <w:rPr>
          <w:sz w:val="24"/>
          <w:szCs w:val="24"/>
        </w:rPr>
        <w:t xml:space="preserve">, </w:t>
      </w:r>
      <w:proofErr w:type="spellStart"/>
      <w:r w:rsidRPr="006C04A3">
        <w:rPr>
          <w:sz w:val="24"/>
          <w:szCs w:val="24"/>
        </w:rPr>
        <w:t>seperti</w:t>
      </w:r>
      <w:proofErr w:type="spellEnd"/>
      <w:r w:rsidRPr="006C04A3">
        <w:rPr>
          <w:sz w:val="24"/>
          <w:szCs w:val="24"/>
        </w:rPr>
        <w:t xml:space="preserve"> batik </w:t>
      </w:r>
      <w:proofErr w:type="spellStart"/>
      <w:r w:rsidRPr="006C04A3">
        <w:rPr>
          <w:sz w:val="24"/>
          <w:szCs w:val="24"/>
        </w:rPr>
        <w:t>tulis</w:t>
      </w:r>
      <w:proofErr w:type="spellEnd"/>
      <w:r w:rsidRPr="006C04A3">
        <w:rPr>
          <w:sz w:val="24"/>
          <w:szCs w:val="24"/>
        </w:rPr>
        <w:t xml:space="preserve"> </w:t>
      </w:r>
      <w:proofErr w:type="spellStart"/>
      <w:r w:rsidRPr="006C04A3">
        <w:rPr>
          <w:sz w:val="24"/>
          <w:szCs w:val="24"/>
        </w:rPr>
        <w:t>biasa</w:t>
      </w:r>
      <w:proofErr w:type="spellEnd"/>
      <w:r w:rsidRPr="006C04A3">
        <w:rPr>
          <w:sz w:val="24"/>
          <w:szCs w:val="24"/>
        </w:rPr>
        <w:t xml:space="preserve"> yang </w:t>
      </w:r>
      <w:proofErr w:type="spellStart"/>
      <w:r w:rsidRPr="006C04A3">
        <w:rPr>
          <w:sz w:val="24"/>
          <w:szCs w:val="24"/>
        </w:rPr>
        <w:t>dapat</w:t>
      </w:r>
      <w:proofErr w:type="spellEnd"/>
      <w:r w:rsidRPr="006C04A3">
        <w:rPr>
          <w:sz w:val="24"/>
          <w:szCs w:val="24"/>
        </w:rPr>
        <w:t xml:space="preserve"> </w:t>
      </w:r>
      <w:proofErr w:type="spellStart"/>
      <w:r w:rsidRPr="006C04A3">
        <w:rPr>
          <w:sz w:val="24"/>
          <w:szCs w:val="24"/>
        </w:rPr>
        <w:t>dibuat</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berbagai</w:t>
      </w:r>
      <w:proofErr w:type="spellEnd"/>
      <w:r w:rsidRPr="006C04A3">
        <w:rPr>
          <w:sz w:val="24"/>
          <w:szCs w:val="24"/>
        </w:rPr>
        <w:t xml:space="preserve"> </w:t>
      </w:r>
      <w:proofErr w:type="spellStart"/>
      <w:r w:rsidRPr="006C04A3">
        <w:rPr>
          <w:sz w:val="24"/>
          <w:szCs w:val="24"/>
        </w:rPr>
        <w:t>teknik</w:t>
      </w:r>
      <w:proofErr w:type="spellEnd"/>
      <w:r w:rsidRPr="006C04A3">
        <w:rPr>
          <w:sz w:val="24"/>
          <w:szCs w:val="24"/>
        </w:rPr>
        <w:t xml:space="preserve"> (</w:t>
      </w:r>
      <w:proofErr w:type="spellStart"/>
      <w:r w:rsidRPr="006C04A3">
        <w:rPr>
          <w:sz w:val="24"/>
          <w:szCs w:val="24"/>
        </w:rPr>
        <w:t>mengaduk</w:t>
      </w:r>
      <w:proofErr w:type="spellEnd"/>
      <w:r w:rsidRPr="006C04A3">
        <w:rPr>
          <w:sz w:val="24"/>
          <w:szCs w:val="24"/>
        </w:rPr>
        <w:t xml:space="preserve">, </w:t>
      </w:r>
      <w:proofErr w:type="spellStart"/>
      <w:r w:rsidRPr="006C04A3">
        <w:rPr>
          <w:sz w:val="24"/>
          <w:szCs w:val="24"/>
        </w:rPr>
        <w:t>mengukus</w:t>
      </w:r>
      <w:proofErr w:type="spellEnd"/>
      <w:r w:rsidRPr="006C04A3">
        <w:rPr>
          <w:sz w:val="24"/>
          <w:szCs w:val="24"/>
        </w:rPr>
        <w:t xml:space="preserve">, dan </w:t>
      </w:r>
      <w:proofErr w:type="spellStart"/>
      <w:r w:rsidRPr="006C04A3">
        <w:rPr>
          <w:sz w:val="24"/>
          <w:szCs w:val="24"/>
        </w:rPr>
        <w:t>memfermentasi</w:t>
      </w:r>
      <w:proofErr w:type="spellEnd"/>
      <w:r w:rsidRPr="006C04A3">
        <w:rPr>
          <w:sz w:val="24"/>
          <w:szCs w:val="24"/>
        </w:rPr>
        <w:t>).</w:t>
      </w:r>
      <w:r w:rsidRPr="006C04A3">
        <w:rPr>
          <w:rStyle w:val="FootnoteReference"/>
          <w:rFonts w:eastAsiaTheme="minorEastAsia"/>
          <w:sz w:val="24"/>
          <w:szCs w:val="24"/>
        </w:rPr>
        <w:footnoteReference w:id="15"/>
      </w:r>
      <w:r w:rsidRPr="006C04A3">
        <w:rPr>
          <w:sz w:val="24"/>
          <w:szCs w:val="24"/>
        </w:rPr>
        <w:t xml:space="preserve">  </w:t>
      </w:r>
    </w:p>
    <w:p w14:paraId="6F48C836" w14:textId="77777777" w:rsidR="006C04A3" w:rsidRPr="006C04A3" w:rsidRDefault="006C04A3" w:rsidP="006C04A3">
      <w:pPr>
        <w:ind w:firstLine="720"/>
        <w:jc w:val="both"/>
        <w:rPr>
          <w:sz w:val="24"/>
          <w:szCs w:val="24"/>
        </w:rPr>
      </w:pPr>
      <w:proofErr w:type="spellStart"/>
      <w:r w:rsidRPr="006C04A3">
        <w:rPr>
          <w:sz w:val="24"/>
          <w:szCs w:val="24"/>
        </w:rPr>
        <w:t>Pembuatan</w:t>
      </w:r>
      <w:proofErr w:type="spellEnd"/>
      <w:r w:rsidRPr="006C04A3">
        <w:rPr>
          <w:i/>
          <w:iCs/>
          <w:sz w:val="24"/>
          <w:szCs w:val="24"/>
        </w:rPr>
        <w:t xml:space="preserve"> </w:t>
      </w:r>
      <w:proofErr w:type="spellStart"/>
      <w:r w:rsidRPr="006C04A3">
        <w:rPr>
          <w:i/>
          <w:iCs/>
          <w:sz w:val="24"/>
          <w:szCs w:val="24"/>
        </w:rPr>
        <w:t>ecoprint</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metode</w:t>
      </w:r>
      <w:proofErr w:type="spellEnd"/>
      <w:r w:rsidRPr="006C04A3">
        <w:rPr>
          <w:sz w:val="24"/>
          <w:szCs w:val="24"/>
        </w:rPr>
        <w:t xml:space="preserve"> pounding </w:t>
      </w:r>
      <w:proofErr w:type="spellStart"/>
      <w:r w:rsidRPr="006C04A3">
        <w:rPr>
          <w:sz w:val="24"/>
          <w:szCs w:val="24"/>
        </w:rPr>
        <w:t>adalah</w:t>
      </w:r>
      <w:proofErr w:type="spellEnd"/>
      <w:r w:rsidRPr="006C04A3">
        <w:rPr>
          <w:sz w:val="24"/>
          <w:szCs w:val="24"/>
        </w:rPr>
        <w:t xml:space="preserve"> </w:t>
      </w:r>
      <w:proofErr w:type="spellStart"/>
      <w:r w:rsidRPr="006C04A3">
        <w:rPr>
          <w:sz w:val="24"/>
          <w:szCs w:val="24"/>
        </w:rPr>
        <w:t>membuat</w:t>
      </w:r>
      <w:proofErr w:type="spellEnd"/>
      <w:r w:rsidRPr="006C04A3">
        <w:rPr>
          <w:sz w:val="24"/>
          <w:szCs w:val="24"/>
        </w:rPr>
        <w:t xml:space="preserve"> motif </w:t>
      </w:r>
      <w:proofErr w:type="spellStart"/>
      <w:r w:rsidRPr="006C04A3">
        <w:rPr>
          <w:sz w:val="24"/>
          <w:szCs w:val="24"/>
        </w:rPr>
        <w:t>daun</w:t>
      </w:r>
      <w:proofErr w:type="spellEnd"/>
      <w:r w:rsidRPr="006C04A3">
        <w:rPr>
          <w:sz w:val="24"/>
          <w:szCs w:val="24"/>
        </w:rPr>
        <w:t xml:space="preserve"> </w:t>
      </w:r>
      <w:proofErr w:type="spellStart"/>
      <w:r w:rsidRPr="006C04A3">
        <w:rPr>
          <w:sz w:val="24"/>
          <w:szCs w:val="24"/>
        </w:rPr>
        <w:t>atau</w:t>
      </w:r>
      <w:proofErr w:type="spellEnd"/>
      <w:r w:rsidRPr="006C04A3">
        <w:rPr>
          <w:sz w:val="24"/>
          <w:szCs w:val="24"/>
        </w:rPr>
        <w:t xml:space="preserve"> </w:t>
      </w:r>
      <w:proofErr w:type="spellStart"/>
      <w:r w:rsidRPr="006C04A3">
        <w:rPr>
          <w:sz w:val="24"/>
          <w:szCs w:val="24"/>
        </w:rPr>
        <w:t>bunga</w:t>
      </w:r>
      <w:proofErr w:type="spellEnd"/>
      <w:r w:rsidRPr="006C04A3">
        <w:rPr>
          <w:sz w:val="24"/>
          <w:szCs w:val="24"/>
        </w:rPr>
        <w:t xml:space="preserve"> </w:t>
      </w:r>
      <w:proofErr w:type="spellStart"/>
      <w:r w:rsidRPr="006C04A3">
        <w:rPr>
          <w:sz w:val="24"/>
          <w:szCs w:val="24"/>
        </w:rPr>
        <w:t>ke</w:t>
      </w:r>
      <w:proofErr w:type="spellEnd"/>
      <w:r w:rsidRPr="006C04A3">
        <w:rPr>
          <w:sz w:val="24"/>
          <w:szCs w:val="24"/>
        </w:rPr>
        <w:t xml:space="preserve"> </w:t>
      </w:r>
      <w:proofErr w:type="spellStart"/>
      <w:r w:rsidRPr="006C04A3">
        <w:rPr>
          <w:sz w:val="24"/>
          <w:szCs w:val="24"/>
        </w:rPr>
        <w:t>permukaan</w:t>
      </w:r>
      <w:proofErr w:type="spellEnd"/>
      <w:r w:rsidRPr="006C04A3">
        <w:rPr>
          <w:sz w:val="24"/>
          <w:szCs w:val="24"/>
        </w:rPr>
        <w:t xml:space="preserve"> </w:t>
      </w:r>
      <w:proofErr w:type="spellStart"/>
      <w:r w:rsidRPr="006C04A3">
        <w:rPr>
          <w:sz w:val="24"/>
          <w:szCs w:val="24"/>
        </w:rPr>
        <w:t>kain</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cara</w:t>
      </w:r>
      <w:proofErr w:type="spellEnd"/>
      <w:r w:rsidRPr="006C04A3">
        <w:rPr>
          <w:sz w:val="24"/>
          <w:szCs w:val="24"/>
        </w:rPr>
        <w:t xml:space="preserve"> </w:t>
      </w:r>
      <w:proofErr w:type="spellStart"/>
      <w:r w:rsidRPr="006C04A3">
        <w:rPr>
          <w:sz w:val="24"/>
          <w:szCs w:val="24"/>
        </w:rPr>
        <w:t>memukulkan</w:t>
      </w:r>
      <w:proofErr w:type="spellEnd"/>
      <w:r w:rsidRPr="006C04A3">
        <w:rPr>
          <w:sz w:val="24"/>
          <w:szCs w:val="24"/>
        </w:rPr>
        <w:t xml:space="preserve"> </w:t>
      </w:r>
      <w:proofErr w:type="spellStart"/>
      <w:r w:rsidRPr="006C04A3">
        <w:rPr>
          <w:sz w:val="24"/>
          <w:szCs w:val="24"/>
        </w:rPr>
        <w:t>palu</w:t>
      </w:r>
      <w:proofErr w:type="spellEnd"/>
      <w:r w:rsidRPr="006C04A3">
        <w:rPr>
          <w:sz w:val="24"/>
          <w:szCs w:val="24"/>
        </w:rPr>
        <w:t xml:space="preserve"> di </w:t>
      </w:r>
      <w:proofErr w:type="spellStart"/>
      <w:r w:rsidRPr="006C04A3">
        <w:rPr>
          <w:sz w:val="24"/>
          <w:szCs w:val="24"/>
        </w:rPr>
        <w:t>atas</w:t>
      </w:r>
      <w:proofErr w:type="spellEnd"/>
      <w:r w:rsidRPr="006C04A3">
        <w:rPr>
          <w:sz w:val="24"/>
          <w:szCs w:val="24"/>
        </w:rPr>
        <w:t xml:space="preserve"> </w:t>
      </w:r>
      <w:proofErr w:type="spellStart"/>
      <w:r w:rsidRPr="006C04A3">
        <w:rPr>
          <w:sz w:val="24"/>
          <w:szCs w:val="24"/>
        </w:rPr>
        <w:t>susunan</w:t>
      </w:r>
      <w:proofErr w:type="spellEnd"/>
      <w:r w:rsidRPr="006C04A3">
        <w:rPr>
          <w:sz w:val="24"/>
          <w:szCs w:val="24"/>
        </w:rPr>
        <w:t xml:space="preserve"> </w:t>
      </w:r>
      <w:proofErr w:type="spellStart"/>
      <w:r w:rsidRPr="006C04A3">
        <w:rPr>
          <w:sz w:val="24"/>
          <w:szCs w:val="24"/>
        </w:rPr>
        <w:t>daun</w:t>
      </w:r>
      <w:proofErr w:type="spellEnd"/>
      <w:r w:rsidRPr="006C04A3">
        <w:rPr>
          <w:sz w:val="24"/>
          <w:szCs w:val="24"/>
        </w:rPr>
        <w:t xml:space="preserve"> </w:t>
      </w:r>
      <w:proofErr w:type="spellStart"/>
      <w:r w:rsidRPr="006C04A3">
        <w:rPr>
          <w:sz w:val="24"/>
          <w:szCs w:val="24"/>
        </w:rPr>
        <w:t>tersebut</w:t>
      </w:r>
      <w:proofErr w:type="spellEnd"/>
      <w:r w:rsidRPr="006C04A3">
        <w:rPr>
          <w:sz w:val="24"/>
          <w:szCs w:val="24"/>
        </w:rPr>
        <w:t xml:space="preserve">. Metode </w:t>
      </w:r>
      <w:r w:rsidRPr="006C04A3">
        <w:rPr>
          <w:i/>
          <w:iCs/>
          <w:sz w:val="24"/>
          <w:szCs w:val="24"/>
        </w:rPr>
        <w:t>pounding</w:t>
      </w:r>
      <w:r w:rsidRPr="006C04A3">
        <w:rPr>
          <w:sz w:val="24"/>
          <w:szCs w:val="24"/>
        </w:rPr>
        <w:t xml:space="preserve"> </w:t>
      </w:r>
      <w:proofErr w:type="spellStart"/>
      <w:r w:rsidRPr="006C04A3">
        <w:rPr>
          <w:sz w:val="24"/>
          <w:szCs w:val="24"/>
        </w:rPr>
        <w:t>ini</w:t>
      </w:r>
      <w:proofErr w:type="spellEnd"/>
      <w:r w:rsidRPr="006C04A3">
        <w:rPr>
          <w:sz w:val="24"/>
          <w:szCs w:val="24"/>
        </w:rPr>
        <w:t xml:space="preserve"> </w:t>
      </w:r>
      <w:proofErr w:type="spellStart"/>
      <w:r w:rsidRPr="006C04A3">
        <w:rPr>
          <w:sz w:val="24"/>
          <w:szCs w:val="24"/>
        </w:rPr>
        <w:t>seperti</w:t>
      </w:r>
      <w:proofErr w:type="spellEnd"/>
      <w:r w:rsidRPr="006C04A3">
        <w:rPr>
          <w:sz w:val="24"/>
          <w:szCs w:val="24"/>
        </w:rPr>
        <w:t xml:space="preserve"> </w:t>
      </w:r>
      <w:proofErr w:type="spellStart"/>
      <w:r w:rsidRPr="006C04A3">
        <w:rPr>
          <w:sz w:val="24"/>
          <w:szCs w:val="24"/>
        </w:rPr>
        <w:t>mencetak</w:t>
      </w:r>
      <w:proofErr w:type="spellEnd"/>
      <w:r w:rsidRPr="006C04A3">
        <w:rPr>
          <w:sz w:val="24"/>
          <w:szCs w:val="24"/>
        </w:rPr>
        <w:t xml:space="preserve"> motif </w:t>
      </w:r>
      <w:proofErr w:type="spellStart"/>
      <w:r w:rsidRPr="006C04A3">
        <w:rPr>
          <w:sz w:val="24"/>
          <w:szCs w:val="24"/>
        </w:rPr>
        <w:t>daun</w:t>
      </w:r>
      <w:proofErr w:type="spellEnd"/>
      <w:r w:rsidRPr="006C04A3">
        <w:rPr>
          <w:sz w:val="24"/>
          <w:szCs w:val="24"/>
        </w:rPr>
        <w:t xml:space="preserve"> di </w:t>
      </w:r>
      <w:proofErr w:type="spellStart"/>
      <w:r w:rsidRPr="006C04A3">
        <w:rPr>
          <w:sz w:val="24"/>
          <w:szCs w:val="24"/>
        </w:rPr>
        <w:t>atas</w:t>
      </w:r>
      <w:proofErr w:type="spellEnd"/>
      <w:r w:rsidRPr="006C04A3">
        <w:rPr>
          <w:sz w:val="24"/>
          <w:szCs w:val="24"/>
        </w:rPr>
        <w:t xml:space="preserve"> </w:t>
      </w:r>
      <w:proofErr w:type="spellStart"/>
      <w:r w:rsidRPr="006C04A3">
        <w:rPr>
          <w:sz w:val="24"/>
          <w:szCs w:val="24"/>
        </w:rPr>
        <w:t>kain</w:t>
      </w:r>
      <w:proofErr w:type="spellEnd"/>
      <w:r w:rsidRPr="006C04A3">
        <w:rPr>
          <w:sz w:val="24"/>
          <w:szCs w:val="24"/>
        </w:rPr>
        <w:t xml:space="preserve">. Palu </w:t>
      </w:r>
      <w:proofErr w:type="spellStart"/>
      <w:r w:rsidRPr="006C04A3">
        <w:rPr>
          <w:sz w:val="24"/>
          <w:szCs w:val="24"/>
        </w:rPr>
        <w:t>dipukulkan</w:t>
      </w:r>
      <w:proofErr w:type="spellEnd"/>
      <w:r w:rsidRPr="006C04A3">
        <w:rPr>
          <w:sz w:val="24"/>
          <w:szCs w:val="24"/>
        </w:rPr>
        <w:t xml:space="preserve"> pada </w:t>
      </w:r>
      <w:proofErr w:type="spellStart"/>
      <w:r w:rsidRPr="006C04A3">
        <w:rPr>
          <w:sz w:val="24"/>
          <w:szCs w:val="24"/>
        </w:rPr>
        <w:t>kain</w:t>
      </w:r>
      <w:proofErr w:type="spellEnd"/>
      <w:r w:rsidRPr="006C04A3">
        <w:rPr>
          <w:sz w:val="24"/>
          <w:szCs w:val="24"/>
        </w:rPr>
        <w:t xml:space="preserve"> yang </w:t>
      </w:r>
      <w:proofErr w:type="spellStart"/>
      <w:r w:rsidRPr="006C04A3">
        <w:rPr>
          <w:sz w:val="24"/>
          <w:szCs w:val="24"/>
        </w:rPr>
        <w:t>bagian</w:t>
      </w:r>
      <w:proofErr w:type="spellEnd"/>
      <w:r w:rsidRPr="006C04A3">
        <w:rPr>
          <w:sz w:val="24"/>
          <w:szCs w:val="24"/>
        </w:rPr>
        <w:t xml:space="preserve"> </w:t>
      </w:r>
      <w:proofErr w:type="spellStart"/>
      <w:r w:rsidRPr="006C04A3">
        <w:rPr>
          <w:sz w:val="24"/>
          <w:szCs w:val="24"/>
        </w:rPr>
        <w:t>tengahnya</w:t>
      </w:r>
      <w:proofErr w:type="spellEnd"/>
      <w:r w:rsidRPr="006C04A3">
        <w:rPr>
          <w:sz w:val="24"/>
          <w:szCs w:val="24"/>
        </w:rPr>
        <w:t xml:space="preserve"> </w:t>
      </w:r>
      <w:proofErr w:type="spellStart"/>
      <w:r w:rsidRPr="006C04A3">
        <w:rPr>
          <w:sz w:val="24"/>
          <w:szCs w:val="24"/>
        </w:rPr>
        <w:t>telah</w:t>
      </w:r>
      <w:proofErr w:type="spellEnd"/>
      <w:r w:rsidRPr="006C04A3">
        <w:rPr>
          <w:sz w:val="24"/>
          <w:szCs w:val="24"/>
        </w:rPr>
        <w:t xml:space="preserve"> </w:t>
      </w:r>
      <w:proofErr w:type="spellStart"/>
      <w:r w:rsidRPr="006C04A3">
        <w:rPr>
          <w:sz w:val="24"/>
          <w:szCs w:val="24"/>
        </w:rPr>
        <w:t>diletakkan</w:t>
      </w:r>
      <w:proofErr w:type="spellEnd"/>
      <w:r w:rsidRPr="006C04A3">
        <w:rPr>
          <w:sz w:val="24"/>
          <w:szCs w:val="24"/>
        </w:rPr>
        <w:t xml:space="preserve"> </w:t>
      </w:r>
      <w:proofErr w:type="spellStart"/>
      <w:r w:rsidRPr="006C04A3">
        <w:rPr>
          <w:sz w:val="24"/>
          <w:szCs w:val="24"/>
        </w:rPr>
        <w:t>daun</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mengekstrak</w:t>
      </w:r>
      <w:proofErr w:type="spellEnd"/>
      <w:r w:rsidRPr="006C04A3">
        <w:rPr>
          <w:sz w:val="24"/>
          <w:szCs w:val="24"/>
        </w:rPr>
        <w:t xml:space="preserve"> pigmen </w:t>
      </w:r>
      <w:proofErr w:type="spellStart"/>
      <w:r w:rsidRPr="006C04A3">
        <w:rPr>
          <w:sz w:val="24"/>
          <w:szCs w:val="24"/>
        </w:rPr>
        <w:t>warna</w:t>
      </w:r>
      <w:proofErr w:type="spellEnd"/>
      <w:r w:rsidRPr="006C04A3">
        <w:rPr>
          <w:sz w:val="24"/>
          <w:szCs w:val="24"/>
        </w:rPr>
        <w:t xml:space="preserve">. Teknik </w:t>
      </w:r>
      <w:proofErr w:type="spellStart"/>
      <w:r w:rsidRPr="006C04A3">
        <w:rPr>
          <w:sz w:val="24"/>
          <w:szCs w:val="24"/>
        </w:rPr>
        <w:t>menumbuk</w:t>
      </w:r>
      <w:proofErr w:type="spellEnd"/>
      <w:r w:rsidRPr="006C04A3">
        <w:rPr>
          <w:sz w:val="24"/>
          <w:szCs w:val="24"/>
        </w:rPr>
        <w:t xml:space="preserve"> </w:t>
      </w:r>
      <w:proofErr w:type="spellStart"/>
      <w:r w:rsidRPr="006C04A3">
        <w:rPr>
          <w:sz w:val="24"/>
          <w:szCs w:val="24"/>
        </w:rPr>
        <w:t>dimulai</w:t>
      </w:r>
      <w:proofErr w:type="spellEnd"/>
      <w:r w:rsidRPr="006C04A3">
        <w:rPr>
          <w:sz w:val="24"/>
          <w:szCs w:val="24"/>
        </w:rPr>
        <w:t xml:space="preserve"> </w:t>
      </w:r>
      <w:proofErr w:type="spellStart"/>
      <w:r w:rsidRPr="006C04A3">
        <w:rPr>
          <w:sz w:val="24"/>
          <w:szCs w:val="24"/>
        </w:rPr>
        <w:t>dari</w:t>
      </w:r>
      <w:proofErr w:type="spellEnd"/>
      <w:r w:rsidRPr="006C04A3">
        <w:rPr>
          <w:sz w:val="24"/>
          <w:szCs w:val="24"/>
        </w:rPr>
        <w:t xml:space="preserve"> </w:t>
      </w:r>
      <w:proofErr w:type="spellStart"/>
      <w:r w:rsidRPr="006C04A3">
        <w:rPr>
          <w:sz w:val="24"/>
          <w:szCs w:val="24"/>
        </w:rPr>
        <w:t>tepi</w:t>
      </w:r>
      <w:proofErr w:type="spellEnd"/>
      <w:r w:rsidRPr="006C04A3">
        <w:rPr>
          <w:sz w:val="24"/>
          <w:szCs w:val="24"/>
        </w:rPr>
        <w:t xml:space="preserve"> </w:t>
      </w:r>
      <w:proofErr w:type="spellStart"/>
      <w:r w:rsidRPr="006C04A3">
        <w:rPr>
          <w:sz w:val="24"/>
          <w:szCs w:val="24"/>
        </w:rPr>
        <w:t>daun</w:t>
      </w:r>
      <w:proofErr w:type="spellEnd"/>
      <w:r w:rsidRPr="006C04A3">
        <w:rPr>
          <w:sz w:val="24"/>
          <w:szCs w:val="24"/>
        </w:rPr>
        <w:t xml:space="preserve"> </w:t>
      </w:r>
      <w:proofErr w:type="spellStart"/>
      <w:r w:rsidRPr="006C04A3">
        <w:rPr>
          <w:sz w:val="24"/>
          <w:szCs w:val="24"/>
        </w:rPr>
        <w:t>kemudian</w:t>
      </w:r>
      <w:proofErr w:type="spellEnd"/>
      <w:r w:rsidRPr="006C04A3">
        <w:rPr>
          <w:sz w:val="24"/>
          <w:szCs w:val="24"/>
        </w:rPr>
        <w:t xml:space="preserve"> </w:t>
      </w:r>
      <w:proofErr w:type="spellStart"/>
      <w:r w:rsidRPr="006C04A3">
        <w:rPr>
          <w:sz w:val="24"/>
          <w:szCs w:val="24"/>
        </w:rPr>
        <w:t>mengikuti</w:t>
      </w:r>
      <w:proofErr w:type="spellEnd"/>
      <w:r w:rsidRPr="006C04A3">
        <w:rPr>
          <w:sz w:val="24"/>
          <w:szCs w:val="24"/>
        </w:rPr>
        <w:t xml:space="preserve"> </w:t>
      </w:r>
      <w:proofErr w:type="spellStart"/>
      <w:r w:rsidRPr="006C04A3">
        <w:rPr>
          <w:sz w:val="24"/>
          <w:szCs w:val="24"/>
        </w:rPr>
        <w:t>alur</w:t>
      </w:r>
      <w:proofErr w:type="spellEnd"/>
      <w:r w:rsidRPr="006C04A3">
        <w:rPr>
          <w:sz w:val="24"/>
          <w:szCs w:val="24"/>
        </w:rPr>
        <w:t xml:space="preserve">, </w:t>
      </w:r>
      <w:proofErr w:type="spellStart"/>
      <w:r w:rsidRPr="006C04A3">
        <w:rPr>
          <w:sz w:val="24"/>
          <w:szCs w:val="24"/>
        </w:rPr>
        <w:t>batang</w:t>
      </w:r>
      <w:proofErr w:type="spellEnd"/>
      <w:r w:rsidRPr="006C04A3">
        <w:rPr>
          <w:sz w:val="24"/>
          <w:szCs w:val="24"/>
        </w:rPr>
        <w:t xml:space="preserve">, dan </w:t>
      </w:r>
      <w:proofErr w:type="spellStart"/>
      <w:r w:rsidRPr="006C04A3">
        <w:rPr>
          <w:sz w:val="24"/>
          <w:szCs w:val="24"/>
        </w:rPr>
        <w:t>daun</w:t>
      </w:r>
      <w:proofErr w:type="spellEnd"/>
      <w:r w:rsidRPr="006C04A3">
        <w:rPr>
          <w:sz w:val="24"/>
          <w:szCs w:val="24"/>
        </w:rPr>
        <w:t xml:space="preserve">. Teknik </w:t>
      </w:r>
      <w:proofErr w:type="spellStart"/>
      <w:r w:rsidRPr="006C04A3">
        <w:rPr>
          <w:sz w:val="24"/>
          <w:szCs w:val="24"/>
        </w:rPr>
        <w:t>ecoprint</w:t>
      </w:r>
      <w:proofErr w:type="spellEnd"/>
      <w:r w:rsidRPr="006C04A3">
        <w:rPr>
          <w:sz w:val="24"/>
          <w:szCs w:val="24"/>
        </w:rPr>
        <w:t xml:space="preserve">, </w:t>
      </w:r>
      <w:proofErr w:type="spellStart"/>
      <w:r w:rsidRPr="006C04A3">
        <w:rPr>
          <w:sz w:val="24"/>
          <w:szCs w:val="24"/>
        </w:rPr>
        <w:t>baik</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metode</w:t>
      </w:r>
      <w:proofErr w:type="spellEnd"/>
      <w:r w:rsidRPr="006C04A3">
        <w:rPr>
          <w:sz w:val="24"/>
          <w:szCs w:val="24"/>
        </w:rPr>
        <w:t xml:space="preserve"> pounding </w:t>
      </w:r>
      <w:proofErr w:type="spellStart"/>
      <w:r w:rsidRPr="006C04A3">
        <w:rPr>
          <w:sz w:val="24"/>
          <w:szCs w:val="24"/>
        </w:rPr>
        <w:t>maupun</w:t>
      </w:r>
      <w:proofErr w:type="spellEnd"/>
      <w:r w:rsidRPr="006C04A3">
        <w:rPr>
          <w:sz w:val="24"/>
          <w:szCs w:val="24"/>
        </w:rPr>
        <w:t xml:space="preserve"> </w:t>
      </w:r>
      <w:proofErr w:type="spellStart"/>
      <w:r w:rsidRPr="006C04A3">
        <w:rPr>
          <w:sz w:val="24"/>
          <w:szCs w:val="24"/>
        </w:rPr>
        <w:t>metode</w:t>
      </w:r>
      <w:proofErr w:type="spellEnd"/>
      <w:r w:rsidRPr="006C04A3">
        <w:rPr>
          <w:i/>
          <w:iCs/>
          <w:sz w:val="24"/>
          <w:szCs w:val="24"/>
        </w:rPr>
        <w:t xml:space="preserve"> iron blanket </w:t>
      </w:r>
      <w:proofErr w:type="spellStart"/>
      <w:r w:rsidRPr="006C04A3">
        <w:rPr>
          <w:sz w:val="24"/>
          <w:szCs w:val="24"/>
        </w:rPr>
        <w:t>memberikan</w:t>
      </w:r>
      <w:proofErr w:type="spellEnd"/>
      <w:r w:rsidRPr="006C04A3">
        <w:rPr>
          <w:sz w:val="24"/>
          <w:szCs w:val="24"/>
        </w:rPr>
        <w:t xml:space="preserve"> </w:t>
      </w:r>
      <w:proofErr w:type="spellStart"/>
      <w:r w:rsidRPr="006C04A3">
        <w:rPr>
          <w:sz w:val="24"/>
          <w:szCs w:val="24"/>
        </w:rPr>
        <w:t>alternatif</w:t>
      </w:r>
      <w:proofErr w:type="spellEnd"/>
      <w:r w:rsidRPr="006C04A3">
        <w:rPr>
          <w:sz w:val="24"/>
          <w:szCs w:val="24"/>
        </w:rPr>
        <w:t xml:space="preserve"> </w:t>
      </w:r>
      <w:proofErr w:type="spellStart"/>
      <w:r w:rsidRPr="006C04A3">
        <w:rPr>
          <w:sz w:val="24"/>
          <w:szCs w:val="24"/>
        </w:rPr>
        <w:t>produksi</w:t>
      </w:r>
      <w:proofErr w:type="spellEnd"/>
      <w:r w:rsidRPr="006C04A3">
        <w:rPr>
          <w:sz w:val="24"/>
          <w:szCs w:val="24"/>
        </w:rPr>
        <w:t xml:space="preserve"> </w:t>
      </w:r>
      <w:proofErr w:type="spellStart"/>
      <w:r w:rsidRPr="006C04A3">
        <w:rPr>
          <w:sz w:val="24"/>
          <w:szCs w:val="24"/>
        </w:rPr>
        <w:t>tekstil</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mengurangi</w:t>
      </w:r>
      <w:proofErr w:type="spellEnd"/>
      <w:r w:rsidRPr="006C04A3">
        <w:rPr>
          <w:sz w:val="24"/>
          <w:szCs w:val="24"/>
        </w:rPr>
        <w:t xml:space="preserve"> </w:t>
      </w:r>
      <w:proofErr w:type="spellStart"/>
      <w:r w:rsidRPr="006C04A3">
        <w:rPr>
          <w:sz w:val="24"/>
          <w:szCs w:val="24"/>
        </w:rPr>
        <w:t>dampak</w:t>
      </w:r>
      <w:proofErr w:type="spellEnd"/>
      <w:r w:rsidRPr="006C04A3">
        <w:rPr>
          <w:sz w:val="24"/>
          <w:szCs w:val="24"/>
        </w:rPr>
        <w:t xml:space="preserve"> </w:t>
      </w:r>
      <w:proofErr w:type="spellStart"/>
      <w:r w:rsidRPr="006C04A3">
        <w:rPr>
          <w:sz w:val="24"/>
          <w:szCs w:val="24"/>
        </w:rPr>
        <w:t>pencemaran</w:t>
      </w:r>
      <w:proofErr w:type="spellEnd"/>
      <w:r w:rsidRPr="006C04A3">
        <w:rPr>
          <w:sz w:val="24"/>
          <w:szCs w:val="24"/>
        </w:rPr>
        <w:t xml:space="preserve"> </w:t>
      </w:r>
      <w:proofErr w:type="spellStart"/>
      <w:r w:rsidRPr="006C04A3">
        <w:rPr>
          <w:sz w:val="24"/>
          <w:szCs w:val="24"/>
        </w:rPr>
        <w:t>lingkungan</w:t>
      </w:r>
      <w:proofErr w:type="spellEnd"/>
      <w:r w:rsidRPr="006C04A3">
        <w:rPr>
          <w:sz w:val="24"/>
          <w:szCs w:val="24"/>
        </w:rPr>
        <w:t xml:space="preserve">. </w:t>
      </w:r>
      <w:r w:rsidRPr="006C04A3">
        <w:rPr>
          <w:rStyle w:val="FootnoteReference"/>
          <w:rFonts w:eastAsiaTheme="minorEastAsia"/>
          <w:sz w:val="24"/>
          <w:szCs w:val="24"/>
        </w:rPr>
        <w:footnoteReference w:id="16"/>
      </w:r>
      <w:r w:rsidRPr="006C04A3">
        <w:rPr>
          <w:sz w:val="24"/>
          <w:szCs w:val="24"/>
        </w:rPr>
        <w:t xml:space="preserve"> </w:t>
      </w:r>
      <w:proofErr w:type="spellStart"/>
      <w:r w:rsidRPr="006C04A3">
        <w:rPr>
          <w:sz w:val="24"/>
          <w:szCs w:val="24"/>
        </w:rPr>
        <w:t>Tahapan</w:t>
      </w:r>
      <w:proofErr w:type="spellEnd"/>
      <w:r w:rsidRPr="006C04A3">
        <w:rPr>
          <w:sz w:val="24"/>
          <w:szCs w:val="24"/>
        </w:rPr>
        <w:t xml:space="preserve"> </w:t>
      </w:r>
      <w:proofErr w:type="spellStart"/>
      <w:r w:rsidRPr="006C04A3">
        <w:rPr>
          <w:sz w:val="24"/>
          <w:szCs w:val="24"/>
        </w:rPr>
        <w:t>membuat</w:t>
      </w:r>
      <w:proofErr w:type="spellEnd"/>
      <w:r w:rsidRPr="006C04A3">
        <w:rPr>
          <w:sz w:val="24"/>
          <w:szCs w:val="24"/>
        </w:rPr>
        <w:t xml:space="preserve"> </w:t>
      </w:r>
      <w:proofErr w:type="spellStart"/>
      <w:r w:rsidRPr="006C04A3">
        <w:rPr>
          <w:i/>
          <w:iCs/>
          <w:sz w:val="24"/>
          <w:szCs w:val="24"/>
        </w:rPr>
        <w:t>ecoprint</w:t>
      </w:r>
      <w:proofErr w:type="spellEnd"/>
      <w:r w:rsidRPr="006C04A3">
        <w:rPr>
          <w:i/>
          <w:iCs/>
          <w:sz w:val="24"/>
          <w:szCs w:val="24"/>
        </w:rPr>
        <w:t xml:space="preserve">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metode</w:t>
      </w:r>
      <w:proofErr w:type="spellEnd"/>
      <w:r w:rsidRPr="006C04A3">
        <w:rPr>
          <w:sz w:val="24"/>
          <w:szCs w:val="24"/>
        </w:rPr>
        <w:t xml:space="preserve"> </w:t>
      </w:r>
      <w:r w:rsidRPr="006C04A3">
        <w:rPr>
          <w:i/>
          <w:iCs/>
          <w:sz w:val="24"/>
          <w:szCs w:val="24"/>
        </w:rPr>
        <w:t xml:space="preserve">pounding </w:t>
      </w:r>
      <w:proofErr w:type="spellStart"/>
      <w:r w:rsidRPr="006C04A3">
        <w:rPr>
          <w:sz w:val="24"/>
          <w:szCs w:val="24"/>
        </w:rPr>
        <w:t>disampaikan</w:t>
      </w:r>
      <w:proofErr w:type="spellEnd"/>
      <w:r w:rsidRPr="006C04A3">
        <w:rPr>
          <w:sz w:val="24"/>
          <w:szCs w:val="24"/>
        </w:rPr>
        <w:t xml:space="preserve"> </w:t>
      </w:r>
      <w:proofErr w:type="spellStart"/>
      <w:r w:rsidRPr="006C04A3">
        <w:rPr>
          <w:sz w:val="24"/>
          <w:szCs w:val="24"/>
        </w:rPr>
        <w:t>sebagai</w:t>
      </w:r>
      <w:proofErr w:type="spellEnd"/>
      <w:r w:rsidRPr="006C04A3">
        <w:rPr>
          <w:sz w:val="24"/>
          <w:szCs w:val="24"/>
        </w:rPr>
        <w:t xml:space="preserve"> </w:t>
      </w:r>
      <w:proofErr w:type="spellStart"/>
      <w:r w:rsidRPr="006C04A3">
        <w:rPr>
          <w:sz w:val="24"/>
          <w:szCs w:val="24"/>
        </w:rPr>
        <w:t>berikut</w:t>
      </w:r>
      <w:proofErr w:type="spellEnd"/>
      <w:r w:rsidRPr="006C04A3">
        <w:rPr>
          <w:sz w:val="24"/>
          <w:szCs w:val="24"/>
        </w:rPr>
        <w:t xml:space="preserve">:  (1) </w:t>
      </w:r>
      <w:r w:rsidRPr="006C04A3">
        <w:rPr>
          <w:i/>
          <w:iCs/>
          <w:sz w:val="24"/>
          <w:szCs w:val="24"/>
        </w:rPr>
        <w:t>scouring</w:t>
      </w:r>
      <w:r w:rsidRPr="006C04A3">
        <w:rPr>
          <w:sz w:val="24"/>
          <w:szCs w:val="24"/>
        </w:rPr>
        <w:t xml:space="preserve"> (</w:t>
      </w:r>
      <w:proofErr w:type="spellStart"/>
      <w:r w:rsidRPr="006C04A3">
        <w:rPr>
          <w:sz w:val="24"/>
          <w:szCs w:val="24"/>
        </w:rPr>
        <w:t>pencucian</w:t>
      </w:r>
      <w:proofErr w:type="spellEnd"/>
      <w:r w:rsidRPr="006C04A3">
        <w:rPr>
          <w:sz w:val="24"/>
          <w:szCs w:val="24"/>
        </w:rPr>
        <w:t xml:space="preserve"> </w:t>
      </w:r>
      <w:proofErr w:type="spellStart"/>
      <w:r w:rsidRPr="006C04A3">
        <w:rPr>
          <w:sz w:val="24"/>
          <w:szCs w:val="24"/>
        </w:rPr>
        <w:t>kain</w:t>
      </w:r>
      <w:proofErr w:type="spellEnd"/>
      <w:r w:rsidRPr="006C04A3">
        <w:rPr>
          <w:sz w:val="24"/>
          <w:szCs w:val="24"/>
        </w:rPr>
        <w:t xml:space="preserve">); (2) </w:t>
      </w:r>
      <w:r w:rsidRPr="006C04A3">
        <w:rPr>
          <w:i/>
          <w:iCs/>
          <w:sz w:val="24"/>
          <w:szCs w:val="24"/>
        </w:rPr>
        <w:t xml:space="preserve">mordanting </w:t>
      </w:r>
      <w:r w:rsidRPr="006C04A3">
        <w:rPr>
          <w:sz w:val="24"/>
          <w:szCs w:val="24"/>
        </w:rPr>
        <w:t xml:space="preserve"> (</w:t>
      </w:r>
      <w:proofErr w:type="spellStart"/>
      <w:r w:rsidRPr="006C04A3">
        <w:rPr>
          <w:sz w:val="24"/>
          <w:szCs w:val="24"/>
        </w:rPr>
        <w:t>perendaman</w:t>
      </w:r>
      <w:proofErr w:type="spellEnd"/>
      <w:r w:rsidRPr="006C04A3">
        <w:rPr>
          <w:sz w:val="24"/>
          <w:szCs w:val="24"/>
        </w:rPr>
        <w:t xml:space="preserve"> </w:t>
      </w:r>
      <w:proofErr w:type="spellStart"/>
      <w:r w:rsidRPr="006C04A3">
        <w:rPr>
          <w:sz w:val="24"/>
          <w:szCs w:val="24"/>
        </w:rPr>
        <w:t>kain</w:t>
      </w:r>
      <w:proofErr w:type="spellEnd"/>
      <w:r w:rsidRPr="006C04A3">
        <w:rPr>
          <w:sz w:val="24"/>
          <w:szCs w:val="24"/>
        </w:rPr>
        <w:t xml:space="preserve"> pada </w:t>
      </w:r>
      <w:proofErr w:type="spellStart"/>
      <w:r w:rsidRPr="006C04A3">
        <w:rPr>
          <w:sz w:val="24"/>
          <w:szCs w:val="24"/>
        </w:rPr>
        <w:t>larutan</w:t>
      </w:r>
      <w:proofErr w:type="spellEnd"/>
      <w:r w:rsidRPr="006C04A3">
        <w:rPr>
          <w:sz w:val="24"/>
          <w:szCs w:val="24"/>
        </w:rPr>
        <w:t xml:space="preserve"> </w:t>
      </w:r>
      <w:proofErr w:type="spellStart"/>
      <w:r w:rsidRPr="006C04A3">
        <w:rPr>
          <w:sz w:val="24"/>
          <w:szCs w:val="24"/>
        </w:rPr>
        <w:t>mordan</w:t>
      </w:r>
      <w:proofErr w:type="spellEnd"/>
      <w:r w:rsidRPr="006C04A3">
        <w:rPr>
          <w:sz w:val="24"/>
          <w:szCs w:val="24"/>
        </w:rPr>
        <w:t xml:space="preserve"> dan  </w:t>
      </w:r>
      <w:proofErr w:type="spellStart"/>
      <w:r w:rsidRPr="006C04A3">
        <w:rPr>
          <w:sz w:val="24"/>
          <w:szCs w:val="24"/>
        </w:rPr>
        <w:t>larutan</w:t>
      </w:r>
      <w:proofErr w:type="spellEnd"/>
      <w:r w:rsidRPr="006C04A3">
        <w:rPr>
          <w:sz w:val="24"/>
          <w:szCs w:val="24"/>
        </w:rPr>
        <w:t xml:space="preserve"> </w:t>
      </w:r>
      <w:proofErr w:type="spellStart"/>
      <w:r w:rsidRPr="006C04A3">
        <w:rPr>
          <w:sz w:val="24"/>
          <w:szCs w:val="24"/>
        </w:rPr>
        <w:t>pewarna</w:t>
      </w:r>
      <w:proofErr w:type="spellEnd"/>
      <w:r w:rsidRPr="006C04A3">
        <w:rPr>
          <w:sz w:val="24"/>
          <w:szCs w:val="24"/>
        </w:rPr>
        <w:t xml:space="preserve"> </w:t>
      </w:r>
      <w:proofErr w:type="spellStart"/>
      <w:r w:rsidRPr="006C04A3">
        <w:rPr>
          <w:sz w:val="24"/>
          <w:szCs w:val="24"/>
        </w:rPr>
        <w:t>alami</w:t>
      </w:r>
      <w:proofErr w:type="spellEnd"/>
      <w:r w:rsidRPr="006C04A3">
        <w:rPr>
          <w:sz w:val="24"/>
          <w:szCs w:val="24"/>
        </w:rPr>
        <w:t xml:space="preserve">); (3) </w:t>
      </w:r>
      <w:proofErr w:type="spellStart"/>
      <w:r w:rsidRPr="006C04A3">
        <w:rPr>
          <w:sz w:val="24"/>
          <w:szCs w:val="24"/>
        </w:rPr>
        <w:t>membuat</w:t>
      </w:r>
      <w:proofErr w:type="spellEnd"/>
      <w:r w:rsidRPr="006C04A3">
        <w:rPr>
          <w:sz w:val="24"/>
          <w:szCs w:val="24"/>
        </w:rPr>
        <w:t xml:space="preserve"> </w:t>
      </w:r>
      <w:proofErr w:type="spellStart"/>
      <w:r w:rsidRPr="006C04A3">
        <w:rPr>
          <w:sz w:val="24"/>
          <w:szCs w:val="24"/>
        </w:rPr>
        <w:t>komposisi</w:t>
      </w:r>
      <w:proofErr w:type="spellEnd"/>
      <w:r w:rsidRPr="006C04A3">
        <w:rPr>
          <w:sz w:val="24"/>
          <w:szCs w:val="24"/>
        </w:rPr>
        <w:t xml:space="preserve">  </w:t>
      </w:r>
      <w:proofErr w:type="spellStart"/>
      <w:r w:rsidRPr="006C04A3">
        <w:rPr>
          <w:sz w:val="24"/>
          <w:szCs w:val="24"/>
        </w:rPr>
        <w:t>daun</w:t>
      </w:r>
      <w:proofErr w:type="spellEnd"/>
      <w:r w:rsidRPr="006C04A3">
        <w:rPr>
          <w:sz w:val="24"/>
          <w:szCs w:val="24"/>
        </w:rPr>
        <w:t xml:space="preserve"> </w:t>
      </w:r>
      <w:proofErr w:type="spellStart"/>
      <w:r w:rsidRPr="006C04A3">
        <w:rPr>
          <w:sz w:val="24"/>
          <w:szCs w:val="24"/>
        </w:rPr>
        <w:t>atau</w:t>
      </w:r>
      <w:proofErr w:type="spellEnd"/>
      <w:r w:rsidRPr="006C04A3">
        <w:rPr>
          <w:sz w:val="24"/>
          <w:szCs w:val="24"/>
        </w:rPr>
        <w:t xml:space="preserve"> </w:t>
      </w:r>
      <w:proofErr w:type="spellStart"/>
      <w:r w:rsidRPr="006C04A3">
        <w:rPr>
          <w:sz w:val="24"/>
          <w:szCs w:val="24"/>
        </w:rPr>
        <w:t>bunga</w:t>
      </w:r>
      <w:proofErr w:type="spellEnd"/>
      <w:r w:rsidRPr="006C04A3">
        <w:rPr>
          <w:sz w:val="24"/>
          <w:szCs w:val="24"/>
        </w:rPr>
        <w:t xml:space="preserve"> yang </w:t>
      </w:r>
      <w:proofErr w:type="spellStart"/>
      <w:r w:rsidRPr="006C04A3">
        <w:rPr>
          <w:sz w:val="24"/>
          <w:szCs w:val="24"/>
        </w:rPr>
        <w:t>selanjutnya</w:t>
      </w:r>
      <w:proofErr w:type="spellEnd"/>
      <w:r w:rsidRPr="006C04A3">
        <w:rPr>
          <w:sz w:val="24"/>
          <w:szCs w:val="24"/>
        </w:rPr>
        <w:t xml:space="preserve"> </w:t>
      </w:r>
      <w:proofErr w:type="spellStart"/>
      <w:r w:rsidRPr="006C04A3">
        <w:rPr>
          <w:sz w:val="24"/>
          <w:szCs w:val="24"/>
        </w:rPr>
        <w:t>dilapis</w:t>
      </w:r>
      <w:proofErr w:type="spellEnd"/>
      <w:r w:rsidRPr="006C04A3">
        <w:rPr>
          <w:sz w:val="24"/>
          <w:szCs w:val="24"/>
        </w:rPr>
        <w:t xml:space="preserve"> </w:t>
      </w:r>
      <w:proofErr w:type="spellStart"/>
      <w:r w:rsidRPr="006C04A3">
        <w:rPr>
          <w:sz w:val="24"/>
          <w:szCs w:val="24"/>
        </w:rPr>
        <w:t>kain</w:t>
      </w:r>
      <w:proofErr w:type="spellEnd"/>
      <w:r w:rsidRPr="006C04A3">
        <w:rPr>
          <w:sz w:val="24"/>
          <w:szCs w:val="24"/>
        </w:rPr>
        <w:t xml:space="preserve">,  </w:t>
      </w:r>
      <w:proofErr w:type="spellStart"/>
      <w:r w:rsidRPr="006C04A3">
        <w:rPr>
          <w:sz w:val="24"/>
          <w:szCs w:val="24"/>
        </w:rPr>
        <w:t>kemudian</w:t>
      </w:r>
      <w:proofErr w:type="spellEnd"/>
      <w:r w:rsidRPr="006C04A3">
        <w:rPr>
          <w:sz w:val="24"/>
          <w:szCs w:val="24"/>
        </w:rPr>
        <w:t xml:space="preserve"> </w:t>
      </w:r>
      <w:proofErr w:type="spellStart"/>
      <w:r w:rsidRPr="006C04A3">
        <w:rPr>
          <w:sz w:val="24"/>
          <w:szCs w:val="24"/>
        </w:rPr>
        <w:t>dipukul</w:t>
      </w:r>
      <w:proofErr w:type="spellEnd"/>
      <w:r w:rsidRPr="006C04A3">
        <w:rPr>
          <w:sz w:val="24"/>
          <w:szCs w:val="24"/>
        </w:rPr>
        <w:t xml:space="preserve"> </w:t>
      </w:r>
      <w:proofErr w:type="spellStart"/>
      <w:r w:rsidRPr="006C04A3">
        <w:rPr>
          <w:sz w:val="24"/>
          <w:szCs w:val="24"/>
        </w:rPr>
        <w:t>perlahan</w:t>
      </w:r>
      <w:proofErr w:type="spellEnd"/>
      <w:r w:rsidRPr="006C04A3">
        <w:rPr>
          <w:sz w:val="24"/>
          <w:szCs w:val="24"/>
        </w:rPr>
        <w:t xml:space="preserve"> agar </w:t>
      </w:r>
      <w:proofErr w:type="spellStart"/>
      <w:r w:rsidRPr="006C04A3">
        <w:rPr>
          <w:sz w:val="24"/>
          <w:szCs w:val="24"/>
        </w:rPr>
        <w:t>warna</w:t>
      </w:r>
      <w:proofErr w:type="spellEnd"/>
      <w:r w:rsidRPr="006C04A3">
        <w:rPr>
          <w:sz w:val="24"/>
          <w:szCs w:val="24"/>
        </w:rPr>
        <w:t xml:space="preserve"> </w:t>
      </w:r>
      <w:proofErr w:type="spellStart"/>
      <w:r w:rsidRPr="006C04A3">
        <w:rPr>
          <w:sz w:val="24"/>
          <w:szCs w:val="24"/>
        </w:rPr>
        <w:t>daun</w:t>
      </w:r>
      <w:proofErr w:type="spellEnd"/>
      <w:r w:rsidRPr="006C04A3">
        <w:rPr>
          <w:sz w:val="24"/>
          <w:szCs w:val="24"/>
        </w:rPr>
        <w:t xml:space="preserve">  dan </w:t>
      </w:r>
      <w:proofErr w:type="spellStart"/>
      <w:r w:rsidRPr="006C04A3">
        <w:rPr>
          <w:sz w:val="24"/>
          <w:szCs w:val="24"/>
        </w:rPr>
        <w:t>bunga</w:t>
      </w:r>
      <w:proofErr w:type="spellEnd"/>
      <w:r w:rsidRPr="006C04A3">
        <w:rPr>
          <w:sz w:val="24"/>
          <w:szCs w:val="24"/>
        </w:rPr>
        <w:t xml:space="preserve"> </w:t>
      </w:r>
      <w:proofErr w:type="spellStart"/>
      <w:r w:rsidRPr="006C04A3">
        <w:rPr>
          <w:sz w:val="24"/>
          <w:szCs w:val="24"/>
        </w:rPr>
        <w:t>berpindah</w:t>
      </w:r>
      <w:proofErr w:type="spellEnd"/>
      <w:r w:rsidRPr="006C04A3">
        <w:rPr>
          <w:sz w:val="24"/>
          <w:szCs w:val="24"/>
        </w:rPr>
        <w:t xml:space="preserve"> </w:t>
      </w:r>
      <w:proofErr w:type="spellStart"/>
      <w:r w:rsidRPr="006C04A3">
        <w:rPr>
          <w:sz w:val="24"/>
          <w:szCs w:val="24"/>
        </w:rPr>
        <w:t>ke</w:t>
      </w:r>
      <w:proofErr w:type="spellEnd"/>
      <w:r w:rsidRPr="006C04A3">
        <w:rPr>
          <w:sz w:val="24"/>
          <w:szCs w:val="24"/>
        </w:rPr>
        <w:t xml:space="preserve"> </w:t>
      </w:r>
      <w:proofErr w:type="spellStart"/>
      <w:r w:rsidRPr="006C04A3">
        <w:rPr>
          <w:sz w:val="24"/>
          <w:szCs w:val="24"/>
        </w:rPr>
        <w:t>kain</w:t>
      </w:r>
      <w:proofErr w:type="spellEnd"/>
      <w:r w:rsidRPr="006C04A3">
        <w:rPr>
          <w:sz w:val="24"/>
          <w:szCs w:val="24"/>
        </w:rPr>
        <w:t xml:space="preserve"> </w:t>
      </w:r>
      <w:proofErr w:type="spellStart"/>
      <w:r w:rsidRPr="006C04A3">
        <w:rPr>
          <w:sz w:val="24"/>
          <w:szCs w:val="24"/>
        </w:rPr>
        <w:t>belacu</w:t>
      </w:r>
      <w:proofErr w:type="spellEnd"/>
      <w:r w:rsidRPr="006C04A3">
        <w:rPr>
          <w:sz w:val="24"/>
          <w:szCs w:val="24"/>
        </w:rPr>
        <w:t xml:space="preserve">; (4) </w:t>
      </w:r>
      <w:proofErr w:type="spellStart"/>
      <w:r w:rsidRPr="006C04A3">
        <w:rPr>
          <w:sz w:val="24"/>
          <w:szCs w:val="24"/>
        </w:rPr>
        <w:t>kain</w:t>
      </w:r>
      <w:proofErr w:type="spellEnd"/>
      <w:r w:rsidRPr="006C04A3">
        <w:rPr>
          <w:sz w:val="24"/>
          <w:szCs w:val="24"/>
        </w:rPr>
        <w:t xml:space="preserve">  </w:t>
      </w:r>
      <w:proofErr w:type="spellStart"/>
      <w:r w:rsidRPr="006C04A3">
        <w:rPr>
          <w:sz w:val="24"/>
          <w:szCs w:val="24"/>
        </w:rPr>
        <w:t>dijemur</w:t>
      </w:r>
      <w:proofErr w:type="spellEnd"/>
      <w:r w:rsidRPr="006C04A3">
        <w:rPr>
          <w:sz w:val="24"/>
          <w:szCs w:val="24"/>
        </w:rPr>
        <w:t xml:space="preserve"> </w:t>
      </w:r>
      <w:proofErr w:type="spellStart"/>
      <w:r w:rsidRPr="006C04A3">
        <w:rPr>
          <w:sz w:val="24"/>
          <w:szCs w:val="24"/>
        </w:rPr>
        <w:t>selama</w:t>
      </w:r>
      <w:proofErr w:type="spellEnd"/>
      <w:r w:rsidRPr="006C04A3">
        <w:rPr>
          <w:sz w:val="24"/>
          <w:szCs w:val="24"/>
        </w:rPr>
        <w:t xml:space="preserve"> 5 (lima) </w:t>
      </w:r>
      <w:proofErr w:type="spellStart"/>
      <w:r w:rsidRPr="006C04A3">
        <w:rPr>
          <w:sz w:val="24"/>
          <w:szCs w:val="24"/>
        </w:rPr>
        <w:t>sampai</w:t>
      </w:r>
      <w:proofErr w:type="spellEnd"/>
      <w:r w:rsidRPr="006C04A3">
        <w:rPr>
          <w:sz w:val="24"/>
          <w:szCs w:val="24"/>
        </w:rPr>
        <w:t xml:space="preserve"> 7 (</w:t>
      </w:r>
      <w:proofErr w:type="spellStart"/>
      <w:r w:rsidRPr="006C04A3">
        <w:rPr>
          <w:sz w:val="24"/>
          <w:szCs w:val="24"/>
        </w:rPr>
        <w:t>tujuh</w:t>
      </w:r>
      <w:proofErr w:type="spellEnd"/>
      <w:r w:rsidRPr="006C04A3">
        <w:rPr>
          <w:sz w:val="24"/>
          <w:szCs w:val="24"/>
        </w:rPr>
        <w:t xml:space="preserve">) </w:t>
      </w:r>
      <w:proofErr w:type="spellStart"/>
      <w:r w:rsidRPr="006C04A3">
        <w:rPr>
          <w:sz w:val="24"/>
          <w:szCs w:val="24"/>
        </w:rPr>
        <w:t>hari</w:t>
      </w:r>
      <w:proofErr w:type="spellEnd"/>
      <w:r w:rsidRPr="006C04A3">
        <w:rPr>
          <w:sz w:val="24"/>
          <w:szCs w:val="24"/>
        </w:rPr>
        <w:t xml:space="preserve">;  (5) agar </w:t>
      </w:r>
      <w:proofErr w:type="spellStart"/>
      <w:r w:rsidRPr="006C04A3">
        <w:rPr>
          <w:sz w:val="24"/>
          <w:szCs w:val="24"/>
        </w:rPr>
        <w:t>warna</w:t>
      </w:r>
      <w:proofErr w:type="spellEnd"/>
      <w:r w:rsidRPr="006C04A3">
        <w:rPr>
          <w:sz w:val="24"/>
          <w:szCs w:val="24"/>
        </w:rPr>
        <w:t xml:space="preserve"> </w:t>
      </w:r>
      <w:proofErr w:type="spellStart"/>
      <w:r w:rsidRPr="006C04A3">
        <w:rPr>
          <w:sz w:val="24"/>
          <w:szCs w:val="24"/>
        </w:rPr>
        <w:t>daun</w:t>
      </w:r>
      <w:proofErr w:type="spellEnd"/>
      <w:r w:rsidRPr="006C04A3">
        <w:rPr>
          <w:sz w:val="24"/>
          <w:szCs w:val="24"/>
        </w:rPr>
        <w:t xml:space="preserve"> dan </w:t>
      </w:r>
      <w:proofErr w:type="spellStart"/>
      <w:r w:rsidRPr="006C04A3">
        <w:rPr>
          <w:sz w:val="24"/>
          <w:szCs w:val="24"/>
        </w:rPr>
        <w:t>bunga</w:t>
      </w:r>
      <w:proofErr w:type="spellEnd"/>
      <w:r w:rsidRPr="006C04A3">
        <w:rPr>
          <w:sz w:val="24"/>
          <w:szCs w:val="24"/>
        </w:rPr>
        <w:t xml:space="preserve"> </w:t>
      </w:r>
      <w:proofErr w:type="spellStart"/>
      <w:r w:rsidRPr="006C04A3">
        <w:rPr>
          <w:sz w:val="24"/>
          <w:szCs w:val="24"/>
        </w:rPr>
        <w:t>tidak</w:t>
      </w:r>
      <w:proofErr w:type="spellEnd"/>
      <w:r w:rsidRPr="006C04A3">
        <w:rPr>
          <w:sz w:val="24"/>
          <w:szCs w:val="24"/>
        </w:rPr>
        <w:t xml:space="preserve"> </w:t>
      </w:r>
      <w:proofErr w:type="spellStart"/>
      <w:r w:rsidRPr="006C04A3">
        <w:rPr>
          <w:sz w:val="24"/>
          <w:szCs w:val="24"/>
        </w:rPr>
        <w:t>pudar</w:t>
      </w:r>
      <w:proofErr w:type="spellEnd"/>
      <w:r w:rsidRPr="006C04A3">
        <w:rPr>
          <w:sz w:val="24"/>
          <w:szCs w:val="24"/>
        </w:rPr>
        <w:t xml:space="preserve">,  </w:t>
      </w:r>
      <w:proofErr w:type="spellStart"/>
      <w:r w:rsidRPr="006C04A3">
        <w:rPr>
          <w:sz w:val="24"/>
          <w:szCs w:val="24"/>
        </w:rPr>
        <w:t>maka</w:t>
      </w:r>
      <w:proofErr w:type="spellEnd"/>
      <w:r w:rsidRPr="006C04A3">
        <w:rPr>
          <w:sz w:val="24"/>
          <w:szCs w:val="24"/>
        </w:rPr>
        <w:t xml:space="preserve"> </w:t>
      </w:r>
      <w:proofErr w:type="spellStart"/>
      <w:r w:rsidRPr="006C04A3">
        <w:rPr>
          <w:sz w:val="24"/>
          <w:szCs w:val="24"/>
        </w:rPr>
        <w:t>kain</w:t>
      </w:r>
      <w:proofErr w:type="spellEnd"/>
      <w:r w:rsidRPr="006C04A3">
        <w:rPr>
          <w:sz w:val="24"/>
          <w:szCs w:val="24"/>
        </w:rPr>
        <w:t xml:space="preserve"> </w:t>
      </w:r>
      <w:proofErr w:type="spellStart"/>
      <w:r w:rsidRPr="006C04A3">
        <w:rPr>
          <w:sz w:val="24"/>
          <w:szCs w:val="24"/>
        </w:rPr>
        <w:t>direndam</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tawas</w:t>
      </w:r>
      <w:proofErr w:type="spellEnd"/>
      <w:r w:rsidRPr="006C04A3">
        <w:rPr>
          <w:sz w:val="24"/>
          <w:szCs w:val="24"/>
        </w:rPr>
        <w:t xml:space="preserve"> </w:t>
      </w:r>
      <w:proofErr w:type="spellStart"/>
      <w:r w:rsidRPr="006C04A3">
        <w:rPr>
          <w:sz w:val="24"/>
          <w:szCs w:val="24"/>
        </w:rPr>
        <w:t>atau</w:t>
      </w:r>
      <w:proofErr w:type="spellEnd"/>
      <w:r w:rsidRPr="006C04A3">
        <w:rPr>
          <w:sz w:val="24"/>
          <w:szCs w:val="24"/>
        </w:rPr>
        <w:t xml:space="preserve"> air </w:t>
      </w:r>
      <w:proofErr w:type="spellStart"/>
      <w:r w:rsidRPr="006C04A3">
        <w:rPr>
          <w:sz w:val="24"/>
          <w:szCs w:val="24"/>
        </w:rPr>
        <w:t>cuka</w:t>
      </w:r>
      <w:proofErr w:type="spellEnd"/>
      <w:r w:rsidRPr="006C04A3">
        <w:rPr>
          <w:sz w:val="24"/>
          <w:szCs w:val="24"/>
        </w:rPr>
        <w:t xml:space="preserve">  </w:t>
      </w:r>
      <w:proofErr w:type="spellStart"/>
      <w:r w:rsidRPr="006C04A3">
        <w:rPr>
          <w:sz w:val="24"/>
          <w:szCs w:val="24"/>
        </w:rPr>
        <w:t>selanjutnya</w:t>
      </w:r>
      <w:proofErr w:type="spellEnd"/>
      <w:r w:rsidRPr="006C04A3">
        <w:rPr>
          <w:sz w:val="24"/>
          <w:szCs w:val="24"/>
        </w:rPr>
        <w:t xml:space="preserve"> di </w:t>
      </w:r>
      <w:proofErr w:type="spellStart"/>
      <w:r w:rsidRPr="006C04A3">
        <w:rPr>
          <w:sz w:val="24"/>
          <w:szCs w:val="24"/>
        </w:rPr>
        <w:t>jemur</w:t>
      </w:r>
      <w:proofErr w:type="spellEnd"/>
      <w:r w:rsidRPr="006C04A3">
        <w:rPr>
          <w:sz w:val="24"/>
          <w:szCs w:val="24"/>
        </w:rPr>
        <w:t xml:space="preserve">; (6) </w:t>
      </w:r>
      <w:proofErr w:type="spellStart"/>
      <w:r w:rsidRPr="006C04A3">
        <w:rPr>
          <w:sz w:val="24"/>
          <w:szCs w:val="24"/>
        </w:rPr>
        <w:t>setelah</w:t>
      </w:r>
      <w:proofErr w:type="spellEnd"/>
      <w:r w:rsidRPr="006C04A3">
        <w:rPr>
          <w:sz w:val="24"/>
          <w:szCs w:val="24"/>
        </w:rPr>
        <w:t xml:space="preserve"> </w:t>
      </w:r>
      <w:proofErr w:type="spellStart"/>
      <w:r w:rsidRPr="006C04A3">
        <w:rPr>
          <w:sz w:val="24"/>
          <w:szCs w:val="24"/>
        </w:rPr>
        <w:t>kering</w:t>
      </w:r>
      <w:proofErr w:type="spellEnd"/>
      <w:r w:rsidRPr="006C04A3">
        <w:rPr>
          <w:sz w:val="24"/>
          <w:szCs w:val="24"/>
        </w:rPr>
        <w:t xml:space="preserve">  </w:t>
      </w:r>
      <w:proofErr w:type="spellStart"/>
      <w:r w:rsidRPr="006C04A3">
        <w:rPr>
          <w:sz w:val="24"/>
          <w:szCs w:val="24"/>
        </w:rPr>
        <w:t>diaplikasikan</w:t>
      </w:r>
      <w:proofErr w:type="spellEnd"/>
      <w:r w:rsidRPr="006C04A3">
        <w:rPr>
          <w:sz w:val="24"/>
          <w:szCs w:val="24"/>
        </w:rPr>
        <w:t xml:space="preserve"> </w:t>
      </w:r>
      <w:proofErr w:type="spellStart"/>
      <w:r w:rsidRPr="006C04A3">
        <w:rPr>
          <w:sz w:val="24"/>
          <w:szCs w:val="24"/>
        </w:rPr>
        <w:t>sesuai</w:t>
      </w:r>
      <w:proofErr w:type="spellEnd"/>
      <w:r w:rsidRPr="006C04A3">
        <w:rPr>
          <w:sz w:val="24"/>
          <w:szCs w:val="24"/>
        </w:rPr>
        <w:t xml:space="preserve"> </w:t>
      </w:r>
      <w:proofErr w:type="spellStart"/>
      <w:r w:rsidRPr="006C04A3">
        <w:rPr>
          <w:sz w:val="24"/>
          <w:szCs w:val="24"/>
        </w:rPr>
        <w:t>fungsinya</w:t>
      </w:r>
      <w:proofErr w:type="spellEnd"/>
      <w:r w:rsidRPr="006C04A3">
        <w:rPr>
          <w:sz w:val="24"/>
          <w:szCs w:val="24"/>
        </w:rPr>
        <w:t xml:space="preserve">, </w:t>
      </w:r>
      <w:proofErr w:type="spellStart"/>
      <w:r w:rsidRPr="006C04A3">
        <w:rPr>
          <w:sz w:val="24"/>
          <w:szCs w:val="24"/>
        </w:rPr>
        <w:t>misalnya</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sarung</w:t>
      </w:r>
      <w:proofErr w:type="spellEnd"/>
      <w:r w:rsidRPr="006C04A3">
        <w:rPr>
          <w:sz w:val="24"/>
          <w:szCs w:val="24"/>
        </w:rPr>
        <w:t xml:space="preserve"> </w:t>
      </w:r>
      <w:proofErr w:type="spellStart"/>
      <w:r w:rsidRPr="006C04A3">
        <w:rPr>
          <w:sz w:val="24"/>
          <w:szCs w:val="24"/>
        </w:rPr>
        <w:t>bantal</w:t>
      </w:r>
      <w:proofErr w:type="spellEnd"/>
      <w:r w:rsidRPr="006C04A3">
        <w:rPr>
          <w:sz w:val="24"/>
          <w:szCs w:val="24"/>
        </w:rPr>
        <w:t xml:space="preserve">, </w:t>
      </w:r>
      <w:proofErr w:type="spellStart"/>
      <w:r w:rsidRPr="006C04A3">
        <w:rPr>
          <w:sz w:val="24"/>
          <w:szCs w:val="24"/>
        </w:rPr>
        <w:t>taplak</w:t>
      </w:r>
      <w:proofErr w:type="spellEnd"/>
      <w:r w:rsidRPr="006C04A3">
        <w:rPr>
          <w:sz w:val="24"/>
          <w:szCs w:val="24"/>
        </w:rPr>
        <w:t xml:space="preserve"> </w:t>
      </w:r>
      <w:proofErr w:type="spellStart"/>
      <w:r w:rsidRPr="006C04A3">
        <w:rPr>
          <w:sz w:val="24"/>
          <w:szCs w:val="24"/>
        </w:rPr>
        <w:t>meja</w:t>
      </w:r>
      <w:proofErr w:type="spellEnd"/>
      <w:r w:rsidRPr="006C04A3">
        <w:rPr>
          <w:sz w:val="24"/>
          <w:szCs w:val="24"/>
        </w:rPr>
        <w:t xml:space="preserve">, </w:t>
      </w:r>
      <w:proofErr w:type="spellStart"/>
      <w:r w:rsidRPr="006C04A3">
        <w:rPr>
          <w:sz w:val="24"/>
          <w:szCs w:val="24"/>
        </w:rPr>
        <w:t>pelapis</w:t>
      </w:r>
      <w:proofErr w:type="spellEnd"/>
      <w:r w:rsidRPr="006C04A3">
        <w:rPr>
          <w:sz w:val="24"/>
          <w:szCs w:val="24"/>
        </w:rPr>
        <w:t xml:space="preserve"> </w:t>
      </w:r>
      <w:proofErr w:type="spellStart"/>
      <w:r w:rsidRPr="006C04A3">
        <w:rPr>
          <w:sz w:val="24"/>
          <w:szCs w:val="24"/>
        </w:rPr>
        <w:t>kap</w:t>
      </w:r>
      <w:proofErr w:type="spellEnd"/>
      <w:r w:rsidRPr="006C04A3">
        <w:rPr>
          <w:sz w:val="24"/>
          <w:szCs w:val="24"/>
        </w:rPr>
        <w:t xml:space="preserve"> </w:t>
      </w:r>
      <w:proofErr w:type="spellStart"/>
      <w:r w:rsidRPr="006C04A3">
        <w:rPr>
          <w:sz w:val="24"/>
          <w:szCs w:val="24"/>
        </w:rPr>
        <w:t>lampu</w:t>
      </w:r>
      <w:proofErr w:type="spellEnd"/>
      <w:r w:rsidRPr="006C04A3">
        <w:rPr>
          <w:sz w:val="24"/>
          <w:szCs w:val="24"/>
        </w:rPr>
        <w:t xml:space="preserve">  dan lain-lain.</w:t>
      </w:r>
    </w:p>
    <w:p w14:paraId="5635A60B" w14:textId="77777777" w:rsidR="006C04A3" w:rsidRPr="006C04A3" w:rsidRDefault="006C04A3" w:rsidP="006C04A3">
      <w:pPr>
        <w:ind w:firstLine="720"/>
        <w:jc w:val="center"/>
        <w:rPr>
          <w:sz w:val="24"/>
          <w:szCs w:val="24"/>
        </w:rPr>
      </w:pPr>
      <w:r w:rsidRPr="006C04A3">
        <w:rPr>
          <w:noProof/>
          <w:sz w:val="24"/>
          <w:szCs w:val="24"/>
        </w:rPr>
        <w:drawing>
          <wp:inline distT="0" distB="0" distL="0" distR="0" wp14:anchorId="5EA36284" wp14:editId="3D073B7E">
            <wp:extent cx="2633492" cy="2419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7763" cy="2423274"/>
                    </a:xfrm>
                    <a:prstGeom prst="rect">
                      <a:avLst/>
                    </a:prstGeom>
                    <a:noFill/>
                  </pic:spPr>
                </pic:pic>
              </a:graphicData>
            </a:graphic>
          </wp:inline>
        </w:drawing>
      </w:r>
    </w:p>
    <w:p w14:paraId="632FD986" w14:textId="77777777" w:rsidR="006C04A3" w:rsidRPr="006C04A3" w:rsidRDefault="006C04A3" w:rsidP="006C04A3">
      <w:pPr>
        <w:ind w:firstLine="720"/>
        <w:jc w:val="center"/>
        <w:rPr>
          <w:sz w:val="24"/>
          <w:szCs w:val="24"/>
        </w:rPr>
      </w:pPr>
      <w:r w:rsidRPr="006C04A3">
        <w:rPr>
          <w:sz w:val="24"/>
          <w:szCs w:val="24"/>
        </w:rPr>
        <w:t xml:space="preserve">Gambar 4. Hasil </w:t>
      </w:r>
      <w:proofErr w:type="spellStart"/>
      <w:r w:rsidRPr="006C04A3">
        <w:rPr>
          <w:sz w:val="24"/>
          <w:szCs w:val="24"/>
        </w:rPr>
        <w:t>Kreasi</w:t>
      </w:r>
      <w:proofErr w:type="spellEnd"/>
      <w:r w:rsidRPr="006C04A3">
        <w:rPr>
          <w:sz w:val="24"/>
          <w:szCs w:val="24"/>
        </w:rPr>
        <w:t xml:space="preserve"> </w:t>
      </w:r>
      <w:proofErr w:type="spellStart"/>
      <w:r w:rsidRPr="006C04A3">
        <w:rPr>
          <w:sz w:val="24"/>
          <w:szCs w:val="24"/>
        </w:rPr>
        <w:t>Ecoprint</w:t>
      </w:r>
      <w:proofErr w:type="spellEnd"/>
      <w:r w:rsidRPr="006C04A3">
        <w:rPr>
          <w:sz w:val="24"/>
          <w:szCs w:val="24"/>
        </w:rPr>
        <w:t xml:space="preserve"> </w:t>
      </w:r>
      <w:proofErr w:type="spellStart"/>
      <w:r w:rsidRPr="006C04A3">
        <w:rPr>
          <w:sz w:val="24"/>
          <w:szCs w:val="24"/>
        </w:rPr>
        <w:t>Terbaik</w:t>
      </w:r>
      <w:proofErr w:type="spellEnd"/>
    </w:p>
    <w:p w14:paraId="3DB8C83D" w14:textId="77777777" w:rsidR="006C04A3" w:rsidRPr="006C04A3" w:rsidRDefault="006C04A3" w:rsidP="006C04A3">
      <w:pPr>
        <w:ind w:firstLine="720"/>
        <w:jc w:val="center"/>
        <w:rPr>
          <w:sz w:val="24"/>
          <w:szCs w:val="24"/>
        </w:rPr>
      </w:pPr>
    </w:p>
    <w:p w14:paraId="74E6AED6" w14:textId="77777777" w:rsidR="006C04A3" w:rsidRPr="006C04A3" w:rsidRDefault="006C04A3" w:rsidP="006C04A3">
      <w:pPr>
        <w:ind w:firstLine="720"/>
        <w:jc w:val="both"/>
        <w:rPr>
          <w:sz w:val="24"/>
          <w:szCs w:val="24"/>
        </w:rPr>
      </w:pPr>
      <w:r w:rsidRPr="006C04A3">
        <w:rPr>
          <w:sz w:val="24"/>
          <w:szCs w:val="24"/>
        </w:rPr>
        <w:t xml:space="preserve">Proses </w:t>
      </w:r>
      <w:proofErr w:type="spellStart"/>
      <w:r w:rsidRPr="006C04A3">
        <w:rPr>
          <w:sz w:val="24"/>
          <w:szCs w:val="24"/>
        </w:rPr>
        <w:t>perendaman</w:t>
      </w:r>
      <w:proofErr w:type="spellEnd"/>
      <w:r w:rsidRPr="006C04A3">
        <w:rPr>
          <w:sz w:val="24"/>
          <w:szCs w:val="24"/>
        </w:rPr>
        <w:t xml:space="preserve"> </w:t>
      </w:r>
      <w:proofErr w:type="spellStart"/>
      <w:r w:rsidRPr="006C04A3">
        <w:rPr>
          <w:sz w:val="24"/>
          <w:szCs w:val="24"/>
        </w:rPr>
        <w:t>hasil</w:t>
      </w:r>
      <w:proofErr w:type="spellEnd"/>
      <w:r w:rsidRPr="006C04A3">
        <w:rPr>
          <w:sz w:val="24"/>
          <w:szCs w:val="24"/>
        </w:rPr>
        <w:t xml:space="preserve"> </w:t>
      </w:r>
      <w:proofErr w:type="spellStart"/>
      <w:r w:rsidRPr="006C04A3">
        <w:rPr>
          <w:i/>
          <w:iCs/>
          <w:sz w:val="24"/>
          <w:szCs w:val="24"/>
        </w:rPr>
        <w:t>ecoprint</w:t>
      </w:r>
      <w:proofErr w:type="spellEnd"/>
      <w:r w:rsidRPr="006C04A3">
        <w:rPr>
          <w:i/>
          <w:iCs/>
          <w:sz w:val="24"/>
          <w:szCs w:val="24"/>
        </w:rPr>
        <w:t xml:space="preserve"> </w:t>
      </w:r>
      <w:proofErr w:type="spellStart"/>
      <w:r w:rsidRPr="006C04A3">
        <w:rPr>
          <w:sz w:val="24"/>
          <w:szCs w:val="24"/>
        </w:rPr>
        <w:t>dalam</w:t>
      </w:r>
      <w:proofErr w:type="spellEnd"/>
      <w:r w:rsidRPr="006C04A3">
        <w:rPr>
          <w:sz w:val="24"/>
          <w:szCs w:val="24"/>
        </w:rPr>
        <w:t xml:space="preserve">  air </w:t>
      </w:r>
      <w:proofErr w:type="spellStart"/>
      <w:r w:rsidRPr="006C04A3">
        <w:rPr>
          <w:sz w:val="24"/>
          <w:szCs w:val="24"/>
        </w:rPr>
        <w:t>tawas</w:t>
      </w:r>
      <w:proofErr w:type="spellEnd"/>
      <w:r w:rsidRPr="006C04A3">
        <w:rPr>
          <w:sz w:val="24"/>
          <w:szCs w:val="24"/>
        </w:rPr>
        <w:t xml:space="preserve"> </w:t>
      </w:r>
      <w:proofErr w:type="spellStart"/>
      <w:r w:rsidRPr="006C04A3">
        <w:rPr>
          <w:sz w:val="24"/>
          <w:szCs w:val="24"/>
        </w:rPr>
        <w:t>akan</w:t>
      </w:r>
      <w:proofErr w:type="spellEnd"/>
      <w:r w:rsidRPr="006C04A3">
        <w:rPr>
          <w:sz w:val="24"/>
          <w:szCs w:val="24"/>
        </w:rPr>
        <w:t xml:space="preserve"> </w:t>
      </w:r>
      <w:proofErr w:type="spellStart"/>
      <w:r w:rsidRPr="006C04A3">
        <w:rPr>
          <w:sz w:val="24"/>
          <w:szCs w:val="24"/>
        </w:rPr>
        <w:t>menghasilkan</w:t>
      </w:r>
      <w:proofErr w:type="spellEnd"/>
      <w:r w:rsidRPr="006C04A3">
        <w:rPr>
          <w:sz w:val="24"/>
          <w:szCs w:val="24"/>
        </w:rPr>
        <w:t xml:space="preserve"> </w:t>
      </w:r>
      <w:proofErr w:type="spellStart"/>
      <w:r w:rsidRPr="006C04A3">
        <w:rPr>
          <w:sz w:val="24"/>
          <w:szCs w:val="24"/>
        </w:rPr>
        <w:t>hasil</w:t>
      </w:r>
      <w:proofErr w:type="spellEnd"/>
      <w:r w:rsidRPr="006C04A3">
        <w:rPr>
          <w:sz w:val="24"/>
          <w:szCs w:val="24"/>
        </w:rPr>
        <w:t xml:space="preserve"> </w:t>
      </w:r>
      <w:proofErr w:type="spellStart"/>
      <w:r w:rsidRPr="006C04A3">
        <w:rPr>
          <w:sz w:val="24"/>
          <w:szCs w:val="24"/>
        </w:rPr>
        <w:t>cetakan</w:t>
      </w:r>
      <w:proofErr w:type="spellEnd"/>
      <w:r w:rsidRPr="006C04A3">
        <w:rPr>
          <w:sz w:val="24"/>
          <w:szCs w:val="24"/>
        </w:rPr>
        <w:t xml:space="preserve"> yang  </w:t>
      </w:r>
      <w:proofErr w:type="spellStart"/>
      <w:r w:rsidRPr="006C04A3">
        <w:rPr>
          <w:sz w:val="24"/>
          <w:szCs w:val="24"/>
        </w:rPr>
        <w:t>maksimal</w:t>
      </w:r>
      <w:proofErr w:type="spellEnd"/>
      <w:r w:rsidRPr="006C04A3">
        <w:rPr>
          <w:sz w:val="24"/>
          <w:szCs w:val="24"/>
        </w:rPr>
        <w:t xml:space="preserve"> </w:t>
      </w:r>
      <w:proofErr w:type="spellStart"/>
      <w:r w:rsidRPr="006C04A3">
        <w:rPr>
          <w:sz w:val="24"/>
          <w:szCs w:val="24"/>
        </w:rPr>
        <w:t>jika</w:t>
      </w:r>
      <w:proofErr w:type="spellEnd"/>
      <w:r w:rsidRPr="006C04A3">
        <w:rPr>
          <w:sz w:val="24"/>
          <w:szCs w:val="24"/>
        </w:rPr>
        <w:t xml:space="preserve"> </w:t>
      </w:r>
      <w:proofErr w:type="spellStart"/>
      <w:r w:rsidRPr="006C04A3">
        <w:rPr>
          <w:sz w:val="24"/>
          <w:szCs w:val="24"/>
        </w:rPr>
        <w:t>dilakukan</w:t>
      </w:r>
      <w:proofErr w:type="spellEnd"/>
      <w:r w:rsidRPr="006C04A3">
        <w:rPr>
          <w:sz w:val="24"/>
          <w:szCs w:val="24"/>
        </w:rPr>
        <w:t xml:space="preserve"> </w:t>
      </w:r>
      <w:proofErr w:type="spellStart"/>
      <w:r w:rsidRPr="006C04A3">
        <w:rPr>
          <w:sz w:val="24"/>
          <w:szCs w:val="24"/>
        </w:rPr>
        <w:t>dalam</w:t>
      </w:r>
      <w:proofErr w:type="spellEnd"/>
      <w:r w:rsidRPr="006C04A3">
        <w:rPr>
          <w:sz w:val="24"/>
          <w:szCs w:val="24"/>
        </w:rPr>
        <w:t xml:space="preserve"> </w:t>
      </w:r>
      <w:proofErr w:type="spellStart"/>
      <w:r w:rsidRPr="006C04A3">
        <w:rPr>
          <w:sz w:val="24"/>
          <w:szCs w:val="24"/>
        </w:rPr>
        <w:t>waktu</w:t>
      </w:r>
      <w:proofErr w:type="spellEnd"/>
      <w:r w:rsidRPr="006C04A3">
        <w:rPr>
          <w:sz w:val="24"/>
          <w:szCs w:val="24"/>
        </w:rPr>
        <w:t xml:space="preserve"> yang  lama (lima </w:t>
      </w:r>
      <w:proofErr w:type="spellStart"/>
      <w:r w:rsidRPr="006C04A3">
        <w:rPr>
          <w:sz w:val="24"/>
          <w:szCs w:val="24"/>
        </w:rPr>
        <w:t>hingga</w:t>
      </w:r>
      <w:proofErr w:type="spellEnd"/>
      <w:r w:rsidRPr="006C04A3">
        <w:rPr>
          <w:sz w:val="24"/>
          <w:szCs w:val="24"/>
        </w:rPr>
        <w:t xml:space="preserve"> </w:t>
      </w:r>
      <w:proofErr w:type="spellStart"/>
      <w:r w:rsidRPr="006C04A3">
        <w:rPr>
          <w:sz w:val="24"/>
          <w:szCs w:val="24"/>
        </w:rPr>
        <w:t>tujuh</w:t>
      </w:r>
      <w:proofErr w:type="spellEnd"/>
      <w:r w:rsidRPr="006C04A3">
        <w:rPr>
          <w:sz w:val="24"/>
          <w:szCs w:val="24"/>
        </w:rPr>
        <w:t xml:space="preserve"> </w:t>
      </w:r>
      <w:proofErr w:type="spellStart"/>
      <w:r w:rsidRPr="006C04A3">
        <w:rPr>
          <w:sz w:val="24"/>
          <w:szCs w:val="24"/>
        </w:rPr>
        <w:t>hari</w:t>
      </w:r>
      <w:proofErr w:type="spellEnd"/>
      <w:r w:rsidRPr="006C04A3">
        <w:rPr>
          <w:sz w:val="24"/>
          <w:szCs w:val="24"/>
        </w:rPr>
        <w:t xml:space="preserve">). Proses  </w:t>
      </w:r>
      <w:proofErr w:type="spellStart"/>
      <w:r w:rsidRPr="006C04A3">
        <w:rPr>
          <w:sz w:val="24"/>
          <w:szCs w:val="24"/>
        </w:rPr>
        <w:t>perendaman</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air </w:t>
      </w:r>
      <w:proofErr w:type="spellStart"/>
      <w:r w:rsidRPr="006C04A3">
        <w:rPr>
          <w:sz w:val="24"/>
          <w:szCs w:val="24"/>
        </w:rPr>
        <w:t>tawas</w:t>
      </w:r>
      <w:proofErr w:type="spellEnd"/>
      <w:r w:rsidRPr="006C04A3">
        <w:rPr>
          <w:sz w:val="24"/>
          <w:szCs w:val="24"/>
        </w:rPr>
        <w:t xml:space="preserve"> </w:t>
      </w:r>
      <w:proofErr w:type="spellStart"/>
      <w:r w:rsidRPr="006C04A3">
        <w:rPr>
          <w:sz w:val="24"/>
          <w:szCs w:val="24"/>
        </w:rPr>
        <w:t>mengikuti</w:t>
      </w:r>
      <w:proofErr w:type="spellEnd"/>
      <w:r w:rsidRPr="006C04A3">
        <w:rPr>
          <w:sz w:val="24"/>
          <w:szCs w:val="24"/>
        </w:rPr>
        <w:t xml:space="preserve">  </w:t>
      </w:r>
      <w:proofErr w:type="spellStart"/>
      <w:r w:rsidRPr="006C04A3">
        <w:rPr>
          <w:sz w:val="24"/>
          <w:szCs w:val="24"/>
        </w:rPr>
        <w:t>takaran</w:t>
      </w:r>
      <w:proofErr w:type="spellEnd"/>
      <w:r w:rsidRPr="006C04A3">
        <w:rPr>
          <w:sz w:val="24"/>
          <w:szCs w:val="24"/>
        </w:rPr>
        <w:t xml:space="preserve"> 1 liter air </w:t>
      </w:r>
      <w:proofErr w:type="spellStart"/>
      <w:r w:rsidRPr="006C04A3">
        <w:rPr>
          <w:sz w:val="24"/>
          <w:szCs w:val="24"/>
        </w:rPr>
        <w:t>dicampur</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tawas</w:t>
      </w:r>
      <w:proofErr w:type="spellEnd"/>
      <w:r w:rsidRPr="006C04A3">
        <w:rPr>
          <w:sz w:val="24"/>
          <w:szCs w:val="24"/>
        </w:rPr>
        <w:t xml:space="preserve">  </w:t>
      </w:r>
      <w:proofErr w:type="spellStart"/>
      <w:r w:rsidRPr="006C04A3">
        <w:rPr>
          <w:sz w:val="24"/>
          <w:szCs w:val="24"/>
        </w:rPr>
        <w:t>sebanyak</w:t>
      </w:r>
      <w:proofErr w:type="spellEnd"/>
      <w:r w:rsidRPr="006C04A3">
        <w:rPr>
          <w:sz w:val="24"/>
          <w:szCs w:val="24"/>
        </w:rPr>
        <w:t xml:space="preserve"> 1 </w:t>
      </w:r>
      <w:proofErr w:type="spellStart"/>
      <w:r w:rsidRPr="006C04A3">
        <w:rPr>
          <w:sz w:val="24"/>
          <w:szCs w:val="24"/>
        </w:rPr>
        <w:t>sendok</w:t>
      </w:r>
      <w:proofErr w:type="spellEnd"/>
      <w:r w:rsidRPr="006C04A3">
        <w:rPr>
          <w:sz w:val="24"/>
          <w:szCs w:val="24"/>
        </w:rPr>
        <w:t xml:space="preserve"> </w:t>
      </w:r>
      <w:proofErr w:type="spellStart"/>
      <w:r w:rsidRPr="006C04A3">
        <w:rPr>
          <w:sz w:val="24"/>
          <w:szCs w:val="24"/>
        </w:rPr>
        <w:t>makan</w:t>
      </w:r>
      <w:proofErr w:type="spellEnd"/>
      <w:r w:rsidRPr="006C04A3">
        <w:rPr>
          <w:sz w:val="24"/>
          <w:szCs w:val="24"/>
        </w:rPr>
        <w:t xml:space="preserve"> (</w:t>
      </w:r>
      <w:proofErr w:type="spellStart"/>
      <w:r w:rsidRPr="006C04A3">
        <w:rPr>
          <w:sz w:val="24"/>
          <w:szCs w:val="24"/>
        </w:rPr>
        <w:t>sekitar</w:t>
      </w:r>
      <w:proofErr w:type="spellEnd"/>
      <w:r w:rsidRPr="006C04A3">
        <w:rPr>
          <w:sz w:val="24"/>
          <w:szCs w:val="24"/>
        </w:rPr>
        <w:t xml:space="preserve"> 15 gram).  Proses </w:t>
      </w:r>
      <w:proofErr w:type="spellStart"/>
      <w:r w:rsidRPr="006C04A3">
        <w:rPr>
          <w:sz w:val="24"/>
          <w:szCs w:val="24"/>
        </w:rPr>
        <w:t>perendaman</w:t>
      </w:r>
      <w:proofErr w:type="spellEnd"/>
      <w:r w:rsidRPr="006C04A3">
        <w:rPr>
          <w:sz w:val="24"/>
          <w:szCs w:val="24"/>
        </w:rPr>
        <w:t xml:space="preserve"> </w:t>
      </w:r>
      <w:proofErr w:type="spellStart"/>
      <w:r w:rsidRPr="006C04A3">
        <w:rPr>
          <w:sz w:val="24"/>
          <w:szCs w:val="24"/>
        </w:rPr>
        <w:t>hasil</w:t>
      </w:r>
      <w:proofErr w:type="spellEnd"/>
      <w:r w:rsidRPr="006C04A3">
        <w:rPr>
          <w:sz w:val="24"/>
          <w:szCs w:val="24"/>
        </w:rPr>
        <w:t xml:space="preserve"> </w:t>
      </w:r>
      <w:proofErr w:type="spellStart"/>
      <w:r w:rsidRPr="006C04A3">
        <w:rPr>
          <w:sz w:val="24"/>
          <w:szCs w:val="24"/>
        </w:rPr>
        <w:t>cetakan</w:t>
      </w:r>
      <w:proofErr w:type="spellEnd"/>
      <w:r w:rsidRPr="006C04A3">
        <w:rPr>
          <w:sz w:val="24"/>
          <w:szCs w:val="24"/>
        </w:rPr>
        <w:t xml:space="preserve"> </w:t>
      </w:r>
      <w:proofErr w:type="spellStart"/>
      <w:r w:rsidRPr="006C04A3">
        <w:rPr>
          <w:sz w:val="24"/>
          <w:szCs w:val="24"/>
        </w:rPr>
        <w:t>ecoprint</w:t>
      </w:r>
      <w:proofErr w:type="spellEnd"/>
      <w:r w:rsidRPr="006C04A3">
        <w:rPr>
          <w:sz w:val="24"/>
          <w:szCs w:val="24"/>
        </w:rPr>
        <w:t xml:space="preserve"> </w:t>
      </w:r>
      <w:proofErr w:type="spellStart"/>
      <w:r w:rsidRPr="006C04A3">
        <w:rPr>
          <w:sz w:val="24"/>
          <w:szCs w:val="24"/>
        </w:rPr>
        <w:t>ke</w:t>
      </w:r>
      <w:proofErr w:type="spellEnd"/>
      <w:r w:rsidRPr="006C04A3">
        <w:rPr>
          <w:sz w:val="24"/>
          <w:szCs w:val="24"/>
        </w:rPr>
        <w:t xml:space="preserve">  </w:t>
      </w:r>
      <w:proofErr w:type="spellStart"/>
      <w:r w:rsidRPr="006C04A3">
        <w:rPr>
          <w:sz w:val="24"/>
          <w:szCs w:val="24"/>
        </w:rPr>
        <w:t>dalam</w:t>
      </w:r>
      <w:proofErr w:type="spellEnd"/>
      <w:r w:rsidRPr="006C04A3">
        <w:rPr>
          <w:sz w:val="24"/>
          <w:szCs w:val="24"/>
        </w:rPr>
        <w:t xml:space="preserve"> air </w:t>
      </w:r>
      <w:proofErr w:type="spellStart"/>
      <w:r w:rsidRPr="006C04A3">
        <w:rPr>
          <w:sz w:val="24"/>
          <w:szCs w:val="24"/>
        </w:rPr>
        <w:t>tawas</w:t>
      </w:r>
      <w:proofErr w:type="spellEnd"/>
      <w:r w:rsidRPr="006C04A3">
        <w:rPr>
          <w:sz w:val="24"/>
          <w:szCs w:val="24"/>
        </w:rPr>
        <w:t xml:space="preserve"> </w:t>
      </w:r>
      <w:proofErr w:type="spellStart"/>
      <w:r w:rsidRPr="006C04A3">
        <w:rPr>
          <w:sz w:val="24"/>
          <w:szCs w:val="24"/>
        </w:rPr>
        <w:t>disebut</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fiksasi</w:t>
      </w:r>
      <w:proofErr w:type="spellEnd"/>
      <w:r w:rsidRPr="006C04A3">
        <w:rPr>
          <w:sz w:val="24"/>
          <w:szCs w:val="24"/>
        </w:rPr>
        <w:t xml:space="preserve"> yang  </w:t>
      </w:r>
      <w:proofErr w:type="spellStart"/>
      <w:r w:rsidRPr="006C04A3">
        <w:rPr>
          <w:sz w:val="24"/>
          <w:szCs w:val="24"/>
        </w:rPr>
        <w:t>bertujuan</w:t>
      </w:r>
      <w:proofErr w:type="spellEnd"/>
      <w:r w:rsidRPr="006C04A3">
        <w:rPr>
          <w:sz w:val="24"/>
          <w:szCs w:val="24"/>
        </w:rPr>
        <w:t xml:space="preserve"> agar </w:t>
      </w:r>
      <w:proofErr w:type="spellStart"/>
      <w:r w:rsidRPr="006C04A3">
        <w:rPr>
          <w:sz w:val="24"/>
          <w:szCs w:val="24"/>
        </w:rPr>
        <w:t>zat</w:t>
      </w:r>
      <w:proofErr w:type="spellEnd"/>
      <w:r w:rsidRPr="006C04A3">
        <w:rPr>
          <w:sz w:val="24"/>
          <w:szCs w:val="24"/>
        </w:rPr>
        <w:t xml:space="preserve"> </w:t>
      </w:r>
      <w:proofErr w:type="spellStart"/>
      <w:r w:rsidRPr="006C04A3">
        <w:rPr>
          <w:sz w:val="24"/>
          <w:szCs w:val="24"/>
        </w:rPr>
        <w:t>warna</w:t>
      </w:r>
      <w:proofErr w:type="spellEnd"/>
      <w:r w:rsidRPr="006C04A3">
        <w:rPr>
          <w:sz w:val="24"/>
          <w:szCs w:val="24"/>
        </w:rPr>
        <w:t xml:space="preserve"> (pigmen) </w:t>
      </w:r>
      <w:proofErr w:type="spellStart"/>
      <w:r w:rsidRPr="006C04A3">
        <w:rPr>
          <w:sz w:val="24"/>
          <w:szCs w:val="24"/>
        </w:rPr>
        <w:t>daun</w:t>
      </w:r>
      <w:proofErr w:type="spellEnd"/>
      <w:r w:rsidRPr="006C04A3">
        <w:rPr>
          <w:sz w:val="24"/>
          <w:szCs w:val="24"/>
        </w:rPr>
        <w:t xml:space="preserve"> </w:t>
      </w:r>
      <w:proofErr w:type="spellStart"/>
      <w:r w:rsidRPr="006C04A3">
        <w:rPr>
          <w:sz w:val="24"/>
          <w:szCs w:val="24"/>
        </w:rPr>
        <w:t>dapat</w:t>
      </w:r>
      <w:proofErr w:type="spellEnd"/>
      <w:r w:rsidRPr="006C04A3">
        <w:rPr>
          <w:sz w:val="24"/>
          <w:szCs w:val="24"/>
        </w:rPr>
        <w:t xml:space="preserve">  </w:t>
      </w:r>
      <w:proofErr w:type="spellStart"/>
      <w:r w:rsidRPr="006C04A3">
        <w:rPr>
          <w:sz w:val="24"/>
          <w:szCs w:val="24"/>
        </w:rPr>
        <w:t>bertahan</w:t>
      </w:r>
      <w:proofErr w:type="spellEnd"/>
      <w:r w:rsidRPr="006C04A3">
        <w:rPr>
          <w:sz w:val="24"/>
          <w:szCs w:val="24"/>
        </w:rPr>
        <w:t xml:space="preserve"> lama pada </w:t>
      </w:r>
      <w:proofErr w:type="spellStart"/>
      <w:r w:rsidRPr="006C04A3">
        <w:rPr>
          <w:sz w:val="24"/>
          <w:szCs w:val="24"/>
        </w:rPr>
        <w:t>kain</w:t>
      </w:r>
      <w:proofErr w:type="spellEnd"/>
      <w:r w:rsidRPr="006C04A3">
        <w:rPr>
          <w:sz w:val="24"/>
          <w:szCs w:val="24"/>
        </w:rPr>
        <w:t xml:space="preserve">.  Kain </w:t>
      </w:r>
      <w:proofErr w:type="spellStart"/>
      <w:r w:rsidRPr="006C04A3">
        <w:rPr>
          <w:sz w:val="24"/>
          <w:szCs w:val="24"/>
        </w:rPr>
        <w:t>ecoprint</w:t>
      </w:r>
      <w:proofErr w:type="spellEnd"/>
      <w:r w:rsidRPr="006C04A3">
        <w:rPr>
          <w:sz w:val="24"/>
          <w:szCs w:val="24"/>
        </w:rPr>
        <w:t xml:space="preserve"> </w:t>
      </w:r>
      <w:proofErr w:type="spellStart"/>
      <w:r w:rsidRPr="006C04A3">
        <w:rPr>
          <w:sz w:val="24"/>
          <w:szCs w:val="24"/>
        </w:rPr>
        <w:t>adalah</w:t>
      </w:r>
      <w:proofErr w:type="spellEnd"/>
      <w:r w:rsidRPr="006C04A3">
        <w:rPr>
          <w:sz w:val="24"/>
          <w:szCs w:val="24"/>
        </w:rPr>
        <w:t xml:space="preserve"> </w:t>
      </w:r>
      <w:proofErr w:type="spellStart"/>
      <w:r w:rsidRPr="006C04A3">
        <w:rPr>
          <w:sz w:val="24"/>
          <w:szCs w:val="24"/>
        </w:rPr>
        <w:t>produk</w:t>
      </w:r>
      <w:proofErr w:type="spellEnd"/>
      <w:r w:rsidRPr="006C04A3">
        <w:rPr>
          <w:sz w:val="24"/>
          <w:szCs w:val="24"/>
        </w:rPr>
        <w:t xml:space="preserve"> </w:t>
      </w:r>
      <w:proofErr w:type="spellStart"/>
      <w:r w:rsidRPr="006C04A3">
        <w:rPr>
          <w:sz w:val="24"/>
          <w:szCs w:val="24"/>
        </w:rPr>
        <w:t>tekstil</w:t>
      </w:r>
      <w:proofErr w:type="spellEnd"/>
      <w:r w:rsidRPr="006C04A3">
        <w:rPr>
          <w:sz w:val="24"/>
          <w:szCs w:val="24"/>
        </w:rPr>
        <w:t xml:space="preserve"> yang  </w:t>
      </w:r>
      <w:proofErr w:type="spellStart"/>
      <w:r w:rsidRPr="006C04A3">
        <w:rPr>
          <w:sz w:val="24"/>
          <w:szCs w:val="24"/>
        </w:rPr>
        <w:t>dicetak</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menggunakan</w:t>
      </w:r>
      <w:proofErr w:type="spellEnd"/>
      <w:r w:rsidRPr="006C04A3">
        <w:rPr>
          <w:sz w:val="24"/>
          <w:szCs w:val="24"/>
        </w:rPr>
        <w:t xml:space="preserve"> </w:t>
      </w:r>
      <w:proofErr w:type="spellStart"/>
      <w:r w:rsidRPr="006C04A3">
        <w:rPr>
          <w:sz w:val="24"/>
          <w:szCs w:val="24"/>
        </w:rPr>
        <w:t>pewarna</w:t>
      </w:r>
      <w:proofErr w:type="spellEnd"/>
      <w:r w:rsidRPr="006C04A3">
        <w:rPr>
          <w:sz w:val="24"/>
          <w:szCs w:val="24"/>
        </w:rPr>
        <w:t xml:space="preserve"> </w:t>
      </w:r>
      <w:proofErr w:type="spellStart"/>
      <w:r w:rsidRPr="006C04A3">
        <w:rPr>
          <w:sz w:val="24"/>
          <w:szCs w:val="24"/>
        </w:rPr>
        <w:t>alami</w:t>
      </w:r>
      <w:proofErr w:type="spellEnd"/>
      <w:r w:rsidRPr="006C04A3">
        <w:rPr>
          <w:sz w:val="24"/>
          <w:szCs w:val="24"/>
        </w:rPr>
        <w:t xml:space="preserve">  yang </w:t>
      </w:r>
      <w:proofErr w:type="spellStart"/>
      <w:r w:rsidRPr="006C04A3">
        <w:rPr>
          <w:sz w:val="24"/>
          <w:szCs w:val="24"/>
        </w:rPr>
        <w:t>berasal</w:t>
      </w:r>
      <w:proofErr w:type="spellEnd"/>
      <w:r w:rsidRPr="006C04A3">
        <w:rPr>
          <w:sz w:val="24"/>
          <w:szCs w:val="24"/>
        </w:rPr>
        <w:t xml:space="preserve"> </w:t>
      </w:r>
      <w:proofErr w:type="spellStart"/>
      <w:r w:rsidRPr="006C04A3">
        <w:rPr>
          <w:sz w:val="24"/>
          <w:szCs w:val="24"/>
        </w:rPr>
        <w:t>dari</w:t>
      </w:r>
      <w:proofErr w:type="spellEnd"/>
      <w:r w:rsidRPr="006C04A3">
        <w:rPr>
          <w:sz w:val="24"/>
          <w:szCs w:val="24"/>
        </w:rPr>
        <w:t xml:space="preserve"> </w:t>
      </w:r>
      <w:proofErr w:type="spellStart"/>
      <w:r w:rsidRPr="006C04A3">
        <w:rPr>
          <w:sz w:val="24"/>
          <w:szCs w:val="24"/>
        </w:rPr>
        <w:t>tumbuhan</w:t>
      </w:r>
      <w:proofErr w:type="spellEnd"/>
      <w:r w:rsidRPr="006C04A3">
        <w:rPr>
          <w:sz w:val="24"/>
          <w:szCs w:val="24"/>
        </w:rPr>
        <w:t xml:space="preserve"> dan </w:t>
      </w:r>
      <w:proofErr w:type="spellStart"/>
      <w:r w:rsidRPr="006C04A3">
        <w:rPr>
          <w:sz w:val="24"/>
          <w:szCs w:val="24"/>
        </w:rPr>
        <w:t>bahan-bahan</w:t>
      </w:r>
      <w:proofErr w:type="spellEnd"/>
      <w:r w:rsidRPr="006C04A3">
        <w:rPr>
          <w:sz w:val="24"/>
          <w:szCs w:val="24"/>
        </w:rPr>
        <w:t xml:space="preserve">  </w:t>
      </w:r>
      <w:proofErr w:type="spellStart"/>
      <w:r w:rsidRPr="006C04A3">
        <w:rPr>
          <w:sz w:val="24"/>
          <w:szCs w:val="24"/>
        </w:rPr>
        <w:t>alami</w:t>
      </w:r>
      <w:proofErr w:type="spellEnd"/>
      <w:r w:rsidRPr="006C04A3">
        <w:rPr>
          <w:sz w:val="24"/>
          <w:szCs w:val="24"/>
        </w:rPr>
        <w:t xml:space="preserve"> </w:t>
      </w:r>
      <w:proofErr w:type="spellStart"/>
      <w:r w:rsidRPr="006C04A3">
        <w:rPr>
          <w:sz w:val="24"/>
          <w:szCs w:val="24"/>
        </w:rPr>
        <w:t>lainnya</w:t>
      </w:r>
      <w:proofErr w:type="spellEnd"/>
      <w:r w:rsidRPr="006C04A3">
        <w:rPr>
          <w:sz w:val="24"/>
          <w:szCs w:val="24"/>
        </w:rPr>
        <w:t xml:space="preserve">. </w:t>
      </w:r>
      <w:proofErr w:type="spellStart"/>
      <w:r w:rsidRPr="006C04A3">
        <w:rPr>
          <w:sz w:val="24"/>
          <w:szCs w:val="24"/>
        </w:rPr>
        <w:t>Penggunaan</w:t>
      </w:r>
      <w:proofErr w:type="spellEnd"/>
      <w:r w:rsidRPr="006C04A3">
        <w:rPr>
          <w:sz w:val="24"/>
          <w:szCs w:val="24"/>
        </w:rPr>
        <w:t xml:space="preserve"> </w:t>
      </w:r>
      <w:proofErr w:type="spellStart"/>
      <w:r w:rsidRPr="006C04A3">
        <w:rPr>
          <w:sz w:val="24"/>
          <w:szCs w:val="24"/>
        </w:rPr>
        <w:t>bahan-bahan</w:t>
      </w:r>
      <w:proofErr w:type="spellEnd"/>
      <w:r w:rsidRPr="006C04A3">
        <w:rPr>
          <w:sz w:val="24"/>
          <w:szCs w:val="24"/>
        </w:rPr>
        <w:t xml:space="preserve"> </w:t>
      </w:r>
      <w:proofErr w:type="spellStart"/>
      <w:r w:rsidRPr="006C04A3">
        <w:rPr>
          <w:sz w:val="24"/>
          <w:szCs w:val="24"/>
        </w:rPr>
        <w:t>alami</w:t>
      </w:r>
      <w:proofErr w:type="spellEnd"/>
      <w:r w:rsidRPr="006C04A3">
        <w:rPr>
          <w:sz w:val="24"/>
          <w:szCs w:val="24"/>
        </w:rPr>
        <w:t xml:space="preserve">  </w:t>
      </w:r>
      <w:proofErr w:type="spellStart"/>
      <w:r w:rsidRPr="006C04A3">
        <w:rPr>
          <w:sz w:val="24"/>
          <w:szCs w:val="24"/>
        </w:rPr>
        <w:t>ini</w:t>
      </w:r>
      <w:proofErr w:type="spellEnd"/>
      <w:r w:rsidRPr="006C04A3">
        <w:rPr>
          <w:sz w:val="24"/>
          <w:szCs w:val="24"/>
        </w:rPr>
        <w:t xml:space="preserve"> </w:t>
      </w:r>
      <w:proofErr w:type="spellStart"/>
      <w:r w:rsidRPr="006C04A3">
        <w:rPr>
          <w:sz w:val="24"/>
          <w:szCs w:val="24"/>
        </w:rPr>
        <w:t>membuat</w:t>
      </w:r>
      <w:proofErr w:type="spellEnd"/>
      <w:r w:rsidRPr="006C04A3">
        <w:rPr>
          <w:sz w:val="24"/>
          <w:szCs w:val="24"/>
        </w:rPr>
        <w:t xml:space="preserve"> </w:t>
      </w:r>
      <w:proofErr w:type="spellStart"/>
      <w:r w:rsidRPr="006C04A3">
        <w:rPr>
          <w:sz w:val="24"/>
          <w:szCs w:val="24"/>
        </w:rPr>
        <w:t>kain</w:t>
      </w:r>
      <w:proofErr w:type="spellEnd"/>
      <w:r w:rsidRPr="006C04A3">
        <w:rPr>
          <w:sz w:val="24"/>
          <w:szCs w:val="24"/>
        </w:rPr>
        <w:t xml:space="preserve"> </w:t>
      </w:r>
      <w:proofErr w:type="spellStart"/>
      <w:r w:rsidRPr="006C04A3">
        <w:rPr>
          <w:sz w:val="24"/>
          <w:szCs w:val="24"/>
        </w:rPr>
        <w:t>ecoprint</w:t>
      </w:r>
      <w:proofErr w:type="spellEnd"/>
      <w:r w:rsidRPr="006C04A3">
        <w:rPr>
          <w:sz w:val="24"/>
          <w:szCs w:val="24"/>
        </w:rPr>
        <w:t xml:space="preserve"> </w:t>
      </w:r>
      <w:proofErr w:type="spellStart"/>
      <w:r w:rsidRPr="006C04A3">
        <w:rPr>
          <w:sz w:val="24"/>
          <w:szCs w:val="24"/>
        </w:rPr>
        <w:t>menjadi</w:t>
      </w:r>
      <w:proofErr w:type="spellEnd"/>
      <w:r w:rsidRPr="006C04A3">
        <w:rPr>
          <w:sz w:val="24"/>
          <w:szCs w:val="24"/>
        </w:rPr>
        <w:t xml:space="preserve"> </w:t>
      </w:r>
      <w:proofErr w:type="spellStart"/>
      <w:r w:rsidRPr="006C04A3">
        <w:rPr>
          <w:sz w:val="24"/>
          <w:szCs w:val="24"/>
        </w:rPr>
        <w:t>pilihan</w:t>
      </w:r>
      <w:proofErr w:type="spellEnd"/>
      <w:r w:rsidRPr="006C04A3">
        <w:rPr>
          <w:sz w:val="24"/>
          <w:szCs w:val="24"/>
        </w:rPr>
        <w:t xml:space="preserve"> yang  </w:t>
      </w:r>
      <w:proofErr w:type="spellStart"/>
      <w:r w:rsidRPr="006C04A3">
        <w:rPr>
          <w:sz w:val="24"/>
          <w:szCs w:val="24"/>
        </w:rPr>
        <w:t>berkelanjutan</w:t>
      </w:r>
      <w:proofErr w:type="spellEnd"/>
      <w:r w:rsidRPr="006C04A3">
        <w:rPr>
          <w:sz w:val="24"/>
          <w:szCs w:val="24"/>
        </w:rPr>
        <w:t xml:space="preserve"> dan </w:t>
      </w:r>
      <w:proofErr w:type="spellStart"/>
      <w:r w:rsidRPr="006C04A3">
        <w:rPr>
          <w:sz w:val="24"/>
          <w:szCs w:val="24"/>
        </w:rPr>
        <w:t>ramah</w:t>
      </w:r>
      <w:proofErr w:type="spellEnd"/>
      <w:r w:rsidRPr="006C04A3">
        <w:rPr>
          <w:sz w:val="24"/>
          <w:szCs w:val="24"/>
        </w:rPr>
        <w:t xml:space="preserve"> </w:t>
      </w:r>
      <w:proofErr w:type="spellStart"/>
      <w:r w:rsidRPr="006C04A3">
        <w:rPr>
          <w:sz w:val="24"/>
          <w:szCs w:val="24"/>
        </w:rPr>
        <w:t>lingkungan</w:t>
      </w:r>
      <w:proofErr w:type="spellEnd"/>
      <w:r w:rsidRPr="006C04A3">
        <w:rPr>
          <w:sz w:val="24"/>
          <w:szCs w:val="24"/>
        </w:rPr>
        <w:t xml:space="preserve">. Kain  </w:t>
      </w:r>
      <w:proofErr w:type="spellStart"/>
      <w:r w:rsidRPr="006C04A3">
        <w:rPr>
          <w:sz w:val="24"/>
          <w:szCs w:val="24"/>
        </w:rPr>
        <w:t>ecoprint</w:t>
      </w:r>
      <w:proofErr w:type="spellEnd"/>
      <w:r w:rsidRPr="006C04A3">
        <w:rPr>
          <w:sz w:val="24"/>
          <w:szCs w:val="24"/>
        </w:rPr>
        <w:t xml:space="preserve"> </w:t>
      </w:r>
      <w:proofErr w:type="spellStart"/>
      <w:r w:rsidRPr="006C04A3">
        <w:rPr>
          <w:sz w:val="24"/>
          <w:szCs w:val="24"/>
        </w:rPr>
        <w:t>mempromosikan</w:t>
      </w:r>
      <w:proofErr w:type="spellEnd"/>
      <w:r w:rsidRPr="006C04A3">
        <w:rPr>
          <w:sz w:val="24"/>
          <w:szCs w:val="24"/>
        </w:rPr>
        <w:t xml:space="preserve"> </w:t>
      </w:r>
      <w:proofErr w:type="spellStart"/>
      <w:r w:rsidRPr="006C04A3">
        <w:rPr>
          <w:sz w:val="24"/>
          <w:szCs w:val="24"/>
        </w:rPr>
        <w:t>produksi</w:t>
      </w:r>
      <w:proofErr w:type="spellEnd"/>
      <w:r w:rsidRPr="006C04A3">
        <w:rPr>
          <w:sz w:val="24"/>
          <w:szCs w:val="24"/>
        </w:rPr>
        <w:t xml:space="preserve"> </w:t>
      </w:r>
      <w:proofErr w:type="spellStart"/>
      <w:r w:rsidRPr="006C04A3">
        <w:rPr>
          <w:sz w:val="24"/>
          <w:szCs w:val="24"/>
        </w:rPr>
        <w:t>tekstil</w:t>
      </w:r>
      <w:proofErr w:type="spellEnd"/>
      <w:r w:rsidRPr="006C04A3">
        <w:rPr>
          <w:sz w:val="24"/>
          <w:szCs w:val="24"/>
        </w:rPr>
        <w:t xml:space="preserve"> yang  </w:t>
      </w:r>
      <w:proofErr w:type="spellStart"/>
      <w:r w:rsidRPr="006C04A3">
        <w:rPr>
          <w:sz w:val="24"/>
          <w:szCs w:val="24"/>
        </w:rPr>
        <w:t>lebih</w:t>
      </w:r>
      <w:proofErr w:type="spellEnd"/>
      <w:r w:rsidRPr="006C04A3">
        <w:rPr>
          <w:sz w:val="24"/>
          <w:szCs w:val="24"/>
        </w:rPr>
        <w:t xml:space="preserve">  </w:t>
      </w:r>
      <w:proofErr w:type="spellStart"/>
      <w:r w:rsidRPr="006C04A3">
        <w:rPr>
          <w:sz w:val="24"/>
          <w:szCs w:val="24"/>
        </w:rPr>
        <w:t>berkelanjutan</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mengurangi</w:t>
      </w:r>
      <w:proofErr w:type="spellEnd"/>
      <w:r w:rsidRPr="006C04A3">
        <w:rPr>
          <w:sz w:val="24"/>
          <w:szCs w:val="24"/>
        </w:rPr>
        <w:t xml:space="preserve">  </w:t>
      </w:r>
      <w:proofErr w:type="spellStart"/>
      <w:r w:rsidRPr="006C04A3">
        <w:rPr>
          <w:sz w:val="24"/>
          <w:szCs w:val="24"/>
        </w:rPr>
        <w:t>penggunaan</w:t>
      </w:r>
      <w:proofErr w:type="spellEnd"/>
      <w:r w:rsidRPr="006C04A3">
        <w:rPr>
          <w:sz w:val="24"/>
          <w:szCs w:val="24"/>
        </w:rPr>
        <w:t xml:space="preserve"> </w:t>
      </w:r>
      <w:proofErr w:type="spellStart"/>
      <w:r w:rsidRPr="006C04A3">
        <w:rPr>
          <w:sz w:val="24"/>
          <w:szCs w:val="24"/>
        </w:rPr>
        <w:t>pewarna</w:t>
      </w:r>
      <w:proofErr w:type="spellEnd"/>
      <w:r w:rsidRPr="006C04A3">
        <w:rPr>
          <w:sz w:val="24"/>
          <w:szCs w:val="24"/>
        </w:rPr>
        <w:t xml:space="preserve"> </w:t>
      </w:r>
      <w:proofErr w:type="spellStart"/>
      <w:r w:rsidRPr="006C04A3">
        <w:rPr>
          <w:sz w:val="24"/>
          <w:szCs w:val="24"/>
        </w:rPr>
        <w:t>kimia</w:t>
      </w:r>
      <w:proofErr w:type="spellEnd"/>
      <w:r w:rsidRPr="006C04A3">
        <w:rPr>
          <w:sz w:val="24"/>
          <w:szCs w:val="24"/>
        </w:rPr>
        <w:t xml:space="preserve"> dan </w:t>
      </w:r>
      <w:proofErr w:type="spellStart"/>
      <w:r w:rsidRPr="006C04A3">
        <w:rPr>
          <w:sz w:val="24"/>
          <w:szCs w:val="24"/>
        </w:rPr>
        <w:t>bahan-bahan</w:t>
      </w:r>
      <w:proofErr w:type="spellEnd"/>
      <w:r w:rsidRPr="006C04A3">
        <w:rPr>
          <w:sz w:val="24"/>
          <w:szCs w:val="24"/>
        </w:rPr>
        <w:t xml:space="preserve">  </w:t>
      </w:r>
      <w:proofErr w:type="spellStart"/>
      <w:r w:rsidRPr="006C04A3">
        <w:rPr>
          <w:sz w:val="24"/>
          <w:szCs w:val="24"/>
        </w:rPr>
        <w:t>berbahaya</w:t>
      </w:r>
      <w:proofErr w:type="spellEnd"/>
      <w:r w:rsidRPr="006C04A3">
        <w:rPr>
          <w:sz w:val="24"/>
          <w:szCs w:val="24"/>
        </w:rPr>
        <w:t xml:space="preserve"> </w:t>
      </w:r>
      <w:proofErr w:type="spellStart"/>
      <w:r w:rsidRPr="006C04A3">
        <w:rPr>
          <w:sz w:val="24"/>
          <w:szCs w:val="24"/>
        </w:rPr>
        <w:t>dalam</w:t>
      </w:r>
      <w:proofErr w:type="spellEnd"/>
      <w:r w:rsidRPr="006C04A3">
        <w:rPr>
          <w:sz w:val="24"/>
          <w:szCs w:val="24"/>
        </w:rPr>
        <w:t xml:space="preserve"> proses </w:t>
      </w:r>
      <w:proofErr w:type="spellStart"/>
      <w:r w:rsidRPr="006C04A3">
        <w:rPr>
          <w:sz w:val="24"/>
          <w:szCs w:val="24"/>
        </w:rPr>
        <w:t>produksinya</w:t>
      </w:r>
      <w:proofErr w:type="spellEnd"/>
      <w:r w:rsidRPr="006C04A3">
        <w:rPr>
          <w:sz w:val="24"/>
          <w:szCs w:val="24"/>
        </w:rPr>
        <w:t xml:space="preserve">. Ini  </w:t>
      </w:r>
      <w:proofErr w:type="spellStart"/>
      <w:r w:rsidRPr="006C04A3">
        <w:rPr>
          <w:sz w:val="24"/>
          <w:szCs w:val="24"/>
        </w:rPr>
        <w:t>membantu</w:t>
      </w:r>
      <w:proofErr w:type="spellEnd"/>
      <w:r w:rsidRPr="006C04A3">
        <w:rPr>
          <w:sz w:val="24"/>
          <w:szCs w:val="24"/>
        </w:rPr>
        <w:t xml:space="preserve"> </w:t>
      </w:r>
      <w:proofErr w:type="spellStart"/>
      <w:r w:rsidRPr="006C04A3">
        <w:rPr>
          <w:sz w:val="24"/>
          <w:szCs w:val="24"/>
        </w:rPr>
        <w:t>mengurangi</w:t>
      </w:r>
      <w:proofErr w:type="spellEnd"/>
      <w:r w:rsidRPr="006C04A3">
        <w:rPr>
          <w:sz w:val="24"/>
          <w:szCs w:val="24"/>
        </w:rPr>
        <w:t xml:space="preserve"> </w:t>
      </w:r>
      <w:proofErr w:type="spellStart"/>
      <w:r w:rsidRPr="006C04A3">
        <w:rPr>
          <w:sz w:val="24"/>
          <w:szCs w:val="24"/>
        </w:rPr>
        <w:t>dampak</w:t>
      </w:r>
      <w:proofErr w:type="spellEnd"/>
      <w:r w:rsidRPr="006C04A3">
        <w:rPr>
          <w:sz w:val="24"/>
          <w:szCs w:val="24"/>
        </w:rPr>
        <w:t xml:space="preserve"> </w:t>
      </w:r>
      <w:proofErr w:type="spellStart"/>
      <w:r w:rsidRPr="006C04A3">
        <w:rPr>
          <w:sz w:val="24"/>
          <w:szCs w:val="24"/>
        </w:rPr>
        <w:t>negatif</w:t>
      </w:r>
      <w:proofErr w:type="spellEnd"/>
      <w:r w:rsidRPr="006C04A3">
        <w:rPr>
          <w:sz w:val="24"/>
          <w:szCs w:val="24"/>
        </w:rPr>
        <w:t xml:space="preserve">   </w:t>
      </w:r>
      <w:proofErr w:type="spellStart"/>
      <w:r w:rsidRPr="006C04A3">
        <w:rPr>
          <w:sz w:val="24"/>
          <w:szCs w:val="24"/>
        </w:rPr>
        <w:t>industri</w:t>
      </w:r>
      <w:proofErr w:type="spellEnd"/>
      <w:r w:rsidRPr="006C04A3">
        <w:rPr>
          <w:sz w:val="24"/>
          <w:szCs w:val="24"/>
        </w:rPr>
        <w:t xml:space="preserve"> </w:t>
      </w:r>
      <w:proofErr w:type="spellStart"/>
      <w:r w:rsidRPr="006C04A3">
        <w:rPr>
          <w:sz w:val="24"/>
          <w:szCs w:val="24"/>
        </w:rPr>
        <w:t>tekstil</w:t>
      </w:r>
      <w:proofErr w:type="spellEnd"/>
      <w:r w:rsidRPr="006C04A3">
        <w:rPr>
          <w:sz w:val="24"/>
          <w:szCs w:val="24"/>
        </w:rPr>
        <w:t xml:space="preserve"> </w:t>
      </w:r>
      <w:proofErr w:type="spellStart"/>
      <w:r w:rsidRPr="006C04A3">
        <w:rPr>
          <w:sz w:val="24"/>
          <w:szCs w:val="24"/>
        </w:rPr>
        <w:t>terhadap</w:t>
      </w:r>
      <w:proofErr w:type="spellEnd"/>
      <w:r w:rsidRPr="006C04A3">
        <w:rPr>
          <w:sz w:val="24"/>
          <w:szCs w:val="24"/>
        </w:rPr>
        <w:t xml:space="preserve"> </w:t>
      </w:r>
      <w:proofErr w:type="spellStart"/>
      <w:r w:rsidRPr="006C04A3">
        <w:rPr>
          <w:sz w:val="24"/>
          <w:szCs w:val="24"/>
        </w:rPr>
        <w:t>lingkungan</w:t>
      </w:r>
      <w:proofErr w:type="spellEnd"/>
      <w:r w:rsidRPr="006C04A3">
        <w:rPr>
          <w:sz w:val="24"/>
          <w:szCs w:val="24"/>
        </w:rPr>
        <w:t>.</w:t>
      </w:r>
      <w:r w:rsidRPr="006C04A3">
        <w:rPr>
          <w:rStyle w:val="FootnoteReference"/>
          <w:rFonts w:eastAsiaTheme="minorEastAsia"/>
          <w:sz w:val="24"/>
          <w:szCs w:val="24"/>
        </w:rPr>
        <w:footnoteReference w:id="17"/>
      </w:r>
      <w:r w:rsidRPr="006C04A3">
        <w:rPr>
          <w:sz w:val="24"/>
          <w:szCs w:val="24"/>
        </w:rPr>
        <w:t xml:space="preserve">  </w:t>
      </w:r>
    </w:p>
    <w:p w14:paraId="50CE5069" w14:textId="77777777" w:rsidR="006C04A3" w:rsidRPr="006C04A3" w:rsidRDefault="006C04A3" w:rsidP="006C04A3">
      <w:pPr>
        <w:ind w:firstLine="720"/>
        <w:jc w:val="both"/>
        <w:rPr>
          <w:sz w:val="24"/>
          <w:szCs w:val="24"/>
        </w:rPr>
      </w:pP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inovasi</w:t>
      </w:r>
      <w:proofErr w:type="spellEnd"/>
      <w:r w:rsidRPr="006C04A3">
        <w:rPr>
          <w:sz w:val="24"/>
          <w:szCs w:val="24"/>
        </w:rPr>
        <w:t xml:space="preserve"> </w:t>
      </w:r>
      <w:proofErr w:type="spellStart"/>
      <w:r w:rsidRPr="006C04A3">
        <w:rPr>
          <w:sz w:val="24"/>
          <w:szCs w:val="24"/>
        </w:rPr>
        <w:t>dalam</w:t>
      </w:r>
      <w:proofErr w:type="spellEnd"/>
      <w:r w:rsidRPr="006C04A3">
        <w:rPr>
          <w:sz w:val="24"/>
          <w:szCs w:val="24"/>
        </w:rPr>
        <w:t xml:space="preserve"> </w:t>
      </w:r>
      <w:proofErr w:type="spellStart"/>
      <w:r w:rsidRPr="006C04A3">
        <w:rPr>
          <w:sz w:val="24"/>
          <w:szCs w:val="24"/>
        </w:rPr>
        <w:t>desain</w:t>
      </w:r>
      <w:proofErr w:type="spellEnd"/>
      <w:r w:rsidRPr="006C04A3">
        <w:rPr>
          <w:sz w:val="24"/>
          <w:szCs w:val="24"/>
        </w:rPr>
        <w:t xml:space="preserve"> </w:t>
      </w:r>
      <w:proofErr w:type="spellStart"/>
      <w:r w:rsidRPr="006C04A3">
        <w:rPr>
          <w:sz w:val="24"/>
          <w:szCs w:val="24"/>
        </w:rPr>
        <w:t>produk</w:t>
      </w:r>
      <w:proofErr w:type="spellEnd"/>
      <w:r w:rsidRPr="006C04A3">
        <w:rPr>
          <w:sz w:val="24"/>
          <w:szCs w:val="24"/>
        </w:rPr>
        <w:t xml:space="preserve"> </w:t>
      </w:r>
      <w:proofErr w:type="spellStart"/>
      <w:r w:rsidRPr="006C04A3">
        <w:rPr>
          <w:i/>
          <w:iCs/>
          <w:sz w:val="24"/>
          <w:szCs w:val="24"/>
        </w:rPr>
        <w:t>ecoprint</w:t>
      </w:r>
      <w:proofErr w:type="spellEnd"/>
      <w:r w:rsidRPr="006C04A3">
        <w:rPr>
          <w:sz w:val="24"/>
          <w:szCs w:val="24"/>
        </w:rPr>
        <w:t xml:space="preserve"> </w:t>
      </w:r>
      <w:proofErr w:type="spellStart"/>
      <w:r w:rsidRPr="006C04A3">
        <w:rPr>
          <w:sz w:val="24"/>
          <w:szCs w:val="24"/>
        </w:rPr>
        <w:t>memungkinkan</w:t>
      </w:r>
      <w:proofErr w:type="spellEnd"/>
      <w:r w:rsidRPr="006C04A3">
        <w:rPr>
          <w:sz w:val="24"/>
          <w:szCs w:val="24"/>
        </w:rPr>
        <w:t xml:space="preserve"> </w:t>
      </w:r>
      <w:proofErr w:type="spellStart"/>
      <w:r w:rsidRPr="006C04A3">
        <w:rPr>
          <w:sz w:val="24"/>
          <w:szCs w:val="24"/>
        </w:rPr>
        <w:t>desainer</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berinovasi</w:t>
      </w:r>
      <w:proofErr w:type="spellEnd"/>
      <w:r w:rsidRPr="006C04A3">
        <w:rPr>
          <w:sz w:val="24"/>
          <w:szCs w:val="24"/>
        </w:rPr>
        <w:t xml:space="preserve">  </w:t>
      </w:r>
      <w:proofErr w:type="spellStart"/>
      <w:r w:rsidRPr="006C04A3">
        <w:rPr>
          <w:sz w:val="24"/>
          <w:szCs w:val="24"/>
        </w:rPr>
        <w:t>dalam</w:t>
      </w:r>
      <w:proofErr w:type="spellEnd"/>
      <w:r w:rsidRPr="006C04A3">
        <w:rPr>
          <w:sz w:val="24"/>
          <w:szCs w:val="24"/>
        </w:rPr>
        <w:t xml:space="preserve"> </w:t>
      </w:r>
      <w:proofErr w:type="spellStart"/>
      <w:r w:rsidRPr="006C04A3">
        <w:rPr>
          <w:sz w:val="24"/>
          <w:szCs w:val="24"/>
        </w:rPr>
        <w:t>menciptakan</w:t>
      </w:r>
      <w:proofErr w:type="spellEnd"/>
      <w:r w:rsidRPr="006C04A3">
        <w:rPr>
          <w:sz w:val="24"/>
          <w:szCs w:val="24"/>
        </w:rPr>
        <w:t xml:space="preserve"> </w:t>
      </w:r>
      <w:proofErr w:type="spellStart"/>
      <w:r w:rsidRPr="006C04A3">
        <w:rPr>
          <w:sz w:val="24"/>
          <w:szCs w:val="24"/>
        </w:rPr>
        <w:t>produk</w:t>
      </w:r>
      <w:proofErr w:type="spellEnd"/>
      <w:r w:rsidRPr="006C04A3">
        <w:rPr>
          <w:sz w:val="24"/>
          <w:szCs w:val="24"/>
        </w:rPr>
        <w:t xml:space="preserve"> </w:t>
      </w:r>
      <w:proofErr w:type="spellStart"/>
      <w:r w:rsidRPr="006C04A3">
        <w:rPr>
          <w:sz w:val="24"/>
          <w:szCs w:val="24"/>
        </w:rPr>
        <w:t>tekstil</w:t>
      </w:r>
      <w:proofErr w:type="spellEnd"/>
      <w:r w:rsidRPr="006C04A3">
        <w:rPr>
          <w:sz w:val="24"/>
          <w:szCs w:val="24"/>
        </w:rPr>
        <w:t xml:space="preserve">, </w:t>
      </w:r>
      <w:proofErr w:type="spellStart"/>
      <w:r w:rsidRPr="006C04A3">
        <w:rPr>
          <w:sz w:val="24"/>
          <w:szCs w:val="24"/>
        </w:rPr>
        <w:t>pakaian</w:t>
      </w:r>
      <w:proofErr w:type="spellEnd"/>
      <w:r w:rsidRPr="006C04A3">
        <w:rPr>
          <w:sz w:val="24"/>
          <w:szCs w:val="24"/>
        </w:rPr>
        <w:t xml:space="preserve">, dan </w:t>
      </w:r>
      <w:proofErr w:type="spellStart"/>
      <w:r w:rsidRPr="006C04A3">
        <w:rPr>
          <w:sz w:val="24"/>
          <w:szCs w:val="24"/>
        </w:rPr>
        <w:t>dekorasi</w:t>
      </w:r>
      <w:proofErr w:type="spellEnd"/>
      <w:r w:rsidRPr="006C04A3">
        <w:rPr>
          <w:sz w:val="24"/>
          <w:szCs w:val="24"/>
        </w:rPr>
        <w:t xml:space="preserve"> </w:t>
      </w:r>
      <w:proofErr w:type="spellStart"/>
      <w:r w:rsidRPr="006C04A3">
        <w:rPr>
          <w:sz w:val="24"/>
          <w:szCs w:val="24"/>
        </w:rPr>
        <w:t>rumah</w:t>
      </w:r>
      <w:proofErr w:type="spellEnd"/>
      <w:r w:rsidRPr="006C04A3">
        <w:rPr>
          <w:sz w:val="24"/>
          <w:szCs w:val="24"/>
        </w:rPr>
        <w:t xml:space="preserve"> yang </w:t>
      </w:r>
      <w:proofErr w:type="spellStart"/>
      <w:r w:rsidRPr="006C04A3">
        <w:rPr>
          <w:sz w:val="24"/>
          <w:szCs w:val="24"/>
        </w:rPr>
        <w:t>unik</w:t>
      </w:r>
      <w:proofErr w:type="spellEnd"/>
      <w:r w:rsidRPr="006C04A3">
        <w:rPr>
          <w:sz w:val="24"/>
          <w:szCs w:val="24"/>
        </w:rPr>
        <w:t xml:space="preserve"> dan </w:t>
      </w:r>
      <w:proofErr w:type="spellStart"/>
      <w:r w:rsidRPr="006C04A3">
        <w:rPr>
          <w:sz w:val="24"/>
          <w:szCs w:val="24"/>
        </w:rPr>
        <w:t>berbeda</w:t>
      </w:r>
      <w:proofErr w:type="spellEnd"/>
      <w:r w:rsidRPr="006C04A3">
        <w:rPr>
          <w:sz w:val="24"/>
          <w:szCs w:val="24"/>
        </w:rPr>
        <w:t xml:space="preserve"> </w:t>
      </w:r>
      <w:proofErr w:type="spellStart"/>
      <w:r w:rsidRPr="006C04A3">
        <w:rPr>
          <w:sz w:val="24"/>
          <w:szCs w:val="24"/>
        </w:rPr>
        <w:t>dari</w:t>
      </w:r>
      <w:proofErr w:type="spellEnd"/>
      <w:r w:rsidRPr="006C04A3">
        <w:rPr>
          <w:sz w:val="24"/>
          <w:szCs w:val="24"/>
        </w:rPr>
        <w:t xml:space="preserve">  yang lain. </w:t>
      </w:r>
      <w:proofErr w:type="spellStart"/>
      <w:r w:rsidRPr="006C04A3">
        <w:rPr>
          <w:sz w:val="24"/>
          <w:szCs w:val="24"/>
        </w:rPr>
        <w:t>Pemanfaatan</w:t>
      </w:r>
      <w:proofErr w:type="spellEnd"/>
      <w:r w:rsidRPr="006C04A3">
        <w:rPr>
          <w:sz w:val="24"/>
          <w:szCs w:val="24"/>
        </w:rPr>
        <w:t xml:space="preserve"> </w:t>
      </w:r>
      <w:proofErr w:type="spellStart"/>
      <w:r w:rsidRPr="006C04A3">
        <w:rPr>
          <w:sz w:val="24"/>
          <w:szCs w:val="24"/>
        </w:rPr>
        <w:t>produk</w:t>
      </w:r>
      <w:proofErr w:type="spellEnd"/>
      <w:r w:rsidRPr="006C04A3">
        <w:rPr>
          <w:sz w:val="24"/>
          <w:szCs w:val="24"/>
        </w:rPr>
        <w:t xml:space="preserve"> </w:t>
      </w:r>
      <w:proofErr w:type="spellStart"/>
      <w:r w:rsidRPr="006C04A3">
        <w:rPr>
          <w:sz w:val="24"/>
          <w:szCs w:val="24"/>
        </w:rPr>
        <w:t>Ecoprint</w:t>
      </w:r>
      <w:proofErr w:type="spellEnd"/>
      <w:r w:rsidRPr="006C04A3">
        <w:rPr>
          <w:sz w:val="24"/>
          <w:szCs w:val="24"/>
        </w:rPr>
        <w:t xml:space="preserve"> </w:t>
      </w:r>
      <w:proofErr w:type="spellStart"/>
      <w:r w:rsidRPr="006C04A3">
        <w:rPr>
          <w:sz w:val="24"/>
          <w:szCs w:val="24"/>
        </w:rPr>
        <w:t>berbasis</w:t>
      </w:r>
      <w:proofErr w:type="spellEnd"/>
      <w:r w:rsidRPr="006C04A3">
        <w:rPr>
          <w:sz w:val="24"/>
          <w:szCs w:val="24"/>
        </w:rPr>
        <w:t xml:space="preserve"> </w:t>
      </w:r>
      <w:proofErr w:type="spellStart"/>
      <w:r w:rsidRPr="006C04A3">
        <w:rPr>
          <w:sz w:val="24"/>
          <w:szCs w:val="24"/>
        </w:rPr>
        <w:t>daun</w:t>
      </w:r>
      <w:proofErr w:type="spellEnd"/>
      <w:r w:rsidRPr="006C04A3">
        <w:rPr>
          <w:sz w:val="24"/>
          <w:szCs w:val="24"/>
        </w:rPr>
        <w:t xml:space="preserve"> dan </w:t>
      </w:r>
      <w:proofErr w:type="spellStart"/>
      <w:r w:rsidRPr="006C04A3">
        <w:rPr>
          <w:sz w:val="24"/>
          <w:szCs w:val="24"/>
        </w:rPr>
        <w:t>bunga</w:t>
      </w:r>
      <w:proofErr w:type="spellEnd"/>
      <w:r w:rsidRPr="006C04A3">
        <w:rPr>
          <w:sz w:val="24"/>
          <w:szCs w:val="24"/>
        </w:rPr>
        <w:t xml:space="preserve"> </w:t>
      </w:r>
      <w:proofErr w:type="spellStart"/>
      <w:r w:rsidRPr="006C04A3">
        <w:rPr>
          <w:sz w:val="24"/>
          <w:szCs w:val="24"/>
        </w:rPr>
        <w:t>tidak</w:t>
      </w:r>
      <w:proofErr w:type="spellEnd"/>
      <w:r w:rsidRPr="006C04A3">
        <w:rPr>
          <w:sz w:val="24"/>
          <w:szCs w:val="24"/>
        </w:rPr>
        <w:t xml:space="preserve"> </w:t>
      </w:r>
      <w:proofErr w:type="spellStart"/>
      <w:r w:rsidRPr="006C04A3">
        <w:rPr>
          <w:sz w:val="24"/>
          <w:szCs w:val="24"/>
        </w:rPr>
        <w:t>hanya</w:t>
      </w:r>
      <w:proofErr w:type="spellEnd"/>
      <w:r w:rsidRPr="006C04A3">
        <w:rPr>
          <w:sz w:val="24"/>
          <w:szCs w:val="24"/>
        </w:rPr>
        <w:t xml:space="preserve"> </w:t>
      </w:r>
      <w:proofErr w:type="spellStart"/>
      <w:r w:rsidRPr="006C04A3">
        <w:rPr>
          <w:sz w:val="24"/>
          <w:szCs w:val="24"/>
        </w:rPr>
        <w:t>menciptakan</w:t>
      </w:r>
      <w:proofErr w:type="spellEnd"/>
      <w:r w:rsidRPr="006C04A3">
        <w:rPr>
          <w:sz w:val="24"/>
          <w:szCs w:val="24"/>
        </w:rPr>
        <w:t xml:space="preserve">  </w:t>
      </w:r>
      <w:proofErr w:type="spellStart"/>
      <w:r w:rsidRPr="006C04A3">
        <w:rPr>
          <w:sz w:val="24"/>
          <w:szCs w:val="24"/>
        </w:rPr>
        <w:t>produk</w:t>
      </w:r>
      <w:proofErr w:type="spellEnd"/>
      <w:r w:rsidRPr="006C04A3">
        <w:rPr>
          <w:sz w:val="24"/>
          <w:szCs w:val="24"/>
        </w:rPr>
        <w:t xml:space="preserve"> yang </w:t>
      </w:r>
      <w:proofErr w:type="spellStart"/>
      <w:r w:rsidRPr="006C04A3">
        <w:rPr>
          <w:sz w:val="24"/>
          <w:szCs w:val="24"/>
        </w:rPr>
        <w:t>indah</w:t>
      </w:r>
      <w:proofErr w:type="spellEnd"/>
      <w:r w:rsidRPr="006C04A3">
        <w:rPr>
          <w:sz w:val="24"/>
          <w:szCs w:val="24"/>
        </w:rPr>
        <w:t xml:space="preserve"> </w:t>
      </w:r>
      <w:proofErr w:type="spellStart"/>
      <w:r w:rsidRPr="006C04A3">
        <w:rPr>
          <w:sz w:val="24"/>
          <w:szCs w:val="24"/>
        </w:rPr>
        <w:t>secara</w:t>
      </w:r>
      <w:proofErr w:type="spellEnd"/>
      <w:r w:rsidRPr="006C04A3">
        <w:rPr>
          <w:sz w:val="24"/>
          <w:szCs w:val="24"/>
        </w:rPr>
        <w:t xml:space="preserve"> </w:t>
      </w:r>
      <w:proofErr w:type="spellStart"/>
      <w:r w:rsidRPr="006C04A3">
        <w:rPr>
          <w:sz w:val="24"/>
          <w:szCs w:val="24"/>
        </w:rPr>
        <w:t>estetis</w:t>
      </w:r>
      <w:proofErr w:type="spellEnd"/>
      <w:r w:rsidRPr="006C04A3">
        <w:rPr>
          <w:sz w:val="24"/>
          <w:szCs w:val="24"/>
        </w:rPr>
        <w:t xml:space="preserve">, </w:t>
      </w:r>
      <w:proofErr w:type="spellStart"/>
      <w:r w:rsidRPr="006C04A3">
        <w:rPr>
          <w:sz w:val="24"/>
          <w:szCs w:val="24"/>
        </w:rPr>
        <w:t>tetapi</w:t>
      </w:r>
      <w:proofErr w:type="spellEnd"/>
      <w:r w:rsidRPr="006C04A3">
        <w:rPr>
          <w:sz w:val="24"/>
          <w:szCs w:val="24"/>
        </w:rPr>
        <w:t xml:space="preserve"> juga </w:t>
      </w:r>
      <w:proofErr w:type="spellStart"/>
      <w:r w:rsidRPr="006C04A3">
        <w:rPr>
          <w:sz w:val="24"/>
          <w:szCs w:val="24"/>
        </w:rPr>
        <w:t>berkontribusi</w:t>
      </w:r>
      <w:proofErr w:type="spellEnd"/>
      <w:r w:rsidRPr="006C04A3">
        <w:rPr>
          <w:sz w:val="24"/>
          <w:szCs w:val="24"/>
        </w:rPr>
        <w:t xml:space="preserve"> pada </w:t>
      </w:r>
      <w:proofErr w:type="spellStart"/>
      <w:r w:rsidRPr="006C04A3">
        <w:rPr>
          <w:sz w:val="24"/>
          <w:szCs w:val="24"/>
        </w:rPr>
        <w:t>upaya</w:t>
      </w:r>
      <w:proofErr w:type="spellEnd"/>
      <w:r w:rsidRPr="006C04A3">
        <w:rPr>
          <w:sz w:val="24"/>
          <w:szCs w:val="24"/>
        </w:rPr>
        <w:t xml:space="preserve"> </w:t>
      </w:r>
      <w:proofErr w:type="spellStart"/>
      <w:r w:rsidRPr="006C04A3">
        <w:rPr>
          <w:sz w:val="24"/>
          <w:szCs w:val="24"/>
        </w:rPr>
        <w:t>pelestarian</w:t>
      </w:r>
      <w:proofErr w:type="spellEnd"/>
      <w:r w:rsidRPr="006C04A3">
        <w:rPr>
          <w:sz w:val="24"/>
          <w:szCs w:val="24"/>
        </w:rPr>
        <w:t xml:space="preserve"> </w:t>
      </w:r>
      <w:proofErr w:type="spellStart"/>
      <w:r w:rsidRPr="006C04A3">
        <w:rPr>
          <w:sz w:val="24"/>
          <w:szCs w:val="24"/>
        </w:rPr>
        <w:t>lingkungan</w:t>
      </w:r>
      <w:proofErr w:type="spellEnd"/>
      <w:r w:rsidRPr="006C04A3">
        <w:rPr>
          <w:sz w:val="24"/>
          <w:szCs w:val="24"/>
        </w:rPr>
        <w:t xml:space="preserve">  dan </w:t>
      </w:r>
      <w:proofErr w:type="spellStart"/>
      <w:r w:rsidRPr="006C04A3">
        <w:rPr>
          <w:sz w:val="24"/>
          <w:szCs w:val="24"/>
        </w:rPr>
        <w:t>pemberdayaan</w:t>
      </w:r>
      <w:proofErr w:type="spellEnd"/>
      <w:r w:rsidRPr="006C04A3">
        <w:rPr>
          <w:sz w:val="24"/>
          <w:szCs w:val="24"/>
        </w:rPr>
        <w:t xml:space="preserve"> </w:t>
      </w:r>
      <w:proofErr w:type="spellStart"/>
      <w:r w:rsidRPr="006C04A3">
        <w:rPr>
          <w:sz w:val="24"/>
          <w:szCs w:val="24"/>
        </w:rPr>
        <w:lastRenderedPageBreak/>
        <w:t>komunitas</w:t>
      </w:r>
      <w:proofErr w:type="spellEnd"/>
      <w:r w:rsidRPr="006C04A3">
        <w:rPr>
          <w:sz w:val="24"/>
          <w:szCs w:val="24"/>
        </w:rPr>
        <w:t xml:space="preserve"> </w:t>
      </w:r>
      <w:proofErr w:type="spellStart"/>
      <w:r w:rsidRPr="006C04A3">
        <w:rPr>
          <w:sz w:val="24"/>
          <w:szCs w:val="24"/>
        </w:rPr>
        <w:t>lokal</w:t>
      </w:r>
      <w:proofErr w:type="spellEnd"/>
      <w:r w:rsidRPr="006C04A3">
        <w:rPr>
          <w:sz w:val="24"/>
          <w:szCs w:val="24"/>
        </w:rPr>
        <w:t>.</w:t>
      </w:r>
      <w:r w:rsidRPr="006C04A3">
        <w:rPr>
          <w:rStyle w:val="FootnoteReference"/>
          <w:rFonts w:eastAsiaTheme="minorEastAsia"/>
          <w:sz w:val="24"/>
          <w:szCs w:val="24"/>
        </w:rPr>
        <w:footnoteReference w:id="18"/>
      </w:r>
      <w:r w:rsidRPr="006C04A3">
        <w:rPr>
          <w:sz w:val="24"/>
          <w:szCs w:val="24"/>
        </w:rPr>
        <w:t xml:space="preserve"> </w:t>
      </w:r>
      <w:proofErr w:type="spellStart"/>
      <w:r w:rsidRPr="006C04A3">
        <w:rPr>
          <w:sz w:val="24"/>
          <w:szCs w:val="24"/>
        </w:rPr>
        <w:t>Melalui</w:t>
      </w:r>
      <w:proofErr w:type="spellEnd"/>
      <w:r w:rsidRPr="006C04A3">
        <w:rPr>
          <w:sz w:val="24"/>
          <w:szCs w:val="24"/>
        </w:rPr>
        <w:t xml:space="preserve"> </w:t>
      </w:r>
      <w:proofErr w:type="spellStart"/>
      <w:r w:rsidRPr="006C04A3">
        <w:rPr>
          <w:sz w:val="24"/>
          <w:szCs w:val="24"/>
        </w:rPr>
        <w:t>pendekatan</w:t>
      </w:r>
      <w:proofErr w:type="spellEnd"/>
      <w:r w:rsidRPr="006C04A3">
        <w:rPr>
          <w:sz w:val="24"/>
          <w:szCs w:val="24"/>
        </w:rPr>
        <w:t xml:space="preserve"> </w:t>
      </w:r>
      <w:proofErr w:type="spellStart"/>
      <w:r w:rsidRPr="006C04A3">
        <w:rPr>
          <w:sz w:val="24"/>
          <w:szCs w:val="24"/>
        </w:rPr>
        <w:t>ini</w:t>
      </w:r>
      <w:proofErr w:type="spellEnd"/>
      <w:r w:rsidRPr="006C04A3">
        <w:rPr>
          <w:sz w:val="24"/>
          <w:szCs w:val="24"/>
        </w:rPr>
        <w:t xml:space="preserve">, </w:t>
      </w:r>
      <w:proofErr w:type="spellStart"/>
      <w:r w:rsidRPr="006C04A3">
        <w:rPr>
          <w:sz w:val="24"/>
          <w:szCs w:val="24"/>
        </w:rPr>
        <w:t>kita</w:t>
      </w:r>
      <w:proofErr w:type="spellEnd"/>
      <w:r w:rsidRPr="006C04A3">
        <w:rPr>
          <w:sz w:val="24"/>
          <w:szCs w:val="24"/>
        </w:rPr>
        <w:t xml:space="preserve"> </w:t>
      </w:r>
      <w:proofErr w:type="spellStart"/>
      <w:r w:rsidRPr="006C04A3">
        <w:rPr>
          <w:sz w:val="24"/>
          <w:szCs w:val="24"/>
        </w:rPr>
        <w:t>dapat</w:t>
      </w:r>
      <w:proofErr w:type="spellEnd"/>
      <w:r w:rsidRPr="006C04A3">
        <w:rPr>
          <w:sz w:val="24"/>
          <w:szCs w:val="24"/>
        </w:rPr>
        <w:t xml:space="preserve"> </w:t>
      </w:r>
      <w:proofErr w:type="spellStart"/>
      <w:r w:rsidRPr="006C04A3">
        <w:rPr>
          <w:sz w:val="24"/>
          <w:szCs w:val="24"/>
        </w:rPr>
        <w:t>menciptakan</w:t>
      </w:r>
      <w:proofErr w:type="spellEnd"/>
      <w:r w:rsidRPr="006C04A3">
        <w:rPr>
          <w:sz w:val="24"/>
          <w:szCs w:val="24"/>
        </w:rPr>
        <w:t xml:space="preserve"> </w:t>
      </w:r>
      <w:proofErr w:type="spellStart"/>
      <w:r w:rsidRPr="006C04A3">
        <w:rPr>
          <w:sz w:val="24"/>
          <w:szCs w:val="24"/>
        </w:rPr>
        <w:t>produk</w:t>
      </w:r>
      <w:proofErr w:type="spellEnd"/>
      <w:r w:rsidRPr="006C04A3">
        <w:rPr>
          <w:sz w:val="24"/>
          <w:szCs w:val="24"/>
        </w:rPr>
        <w:t xml:space="preserve">  yang </w:t>
      </w:r>
      <w:proofErr w:type="spellStart"/>
      <w:r w:rsidRPr="006C04A3">
        <w:rPr>
          <w:sz w:val="24"/>
          <w:szCs w:val="24"/>
        </w:rPr>
        <w:t>tidak</w:t>
      </w:r>
      <w:proofErr w:type="spellEnd"/>
      <w:r w:rsidRPr="006C04A3">
        <w:rPr>
          <w:sz w:val="24"/>
          <w:szCs w:val="24"/>
        </w:rPr>
        <w:t xml:space="preserve"> </w:t>
      </w:r>
      <w:proofErr w:type="spellStart"/>
      <w:r w:rsidRPr="006C04A3">
        <w:rPr>
          <w:sz w:val="24"/>
          <w:szCs w:val="24"/>
        </w:rPr>
        <w:t>hanya</w:t>
      </w:r>
      <w:proofErr w:type="spellEnd"/>
      <w:r w:rsidRPr="006C04A3">
        <w:rPr>
          <w:sz w:val="24"/>
          <w:szCs w:val="24"/>
        </w:rPr>
        <w:t xml:space="preserve"> </w:t>
      </w:r>
      <w:proofErr w:type="spellStart"/>
      <w:r w:rsidRPr="006C04A3">
        <w:rPr>
          <w:sz w:val="24"/>
          <w:szCs w:val="24"/>
        </w:rPr>
        <w:t>indah</w:t>
      </w:r>
      <w:proofErr w:type="spellEnd"/>
      <w:r w:rsidRPr="006C04A3">
        <w:rPr>
          <w:sz w:val="24"/>
          <w:szCs w:val="24"/>
        </w:rPr>
        <w:t xml:space="preserve"> </w:t>
      </w:r>
      <w:proofErr w:type="spellStart"/>
      <w:r w:rsidRPr="006C04A3">
        <w:rPr>
          <w:sz w:val="24"/>
          <w:szCs w:val="24"/>
        </w:rPr>
        <w:t>tetapi</w:t>
      </w:r>
      <w:proofErr w:type="spellEnd"/>
      <w:r w:rsidRPr="006C04A3">
        <w:rPr>
          <w:sz w:val="24"/>
          <w:szCs w:val="24"/>
        </w:rPr>
        <w:t xml:space="preserve"> juga </w:t>
      </w:r>
      <w:proofErr w:type="spellStart"/>
      <w:r w:rsidRPr="006C04A3">
        <w:rPr>
          <w:sz w:val="24"/>
          <w:szCs w:val="24"/>
        </w:rPr>
        <w:t>bertanggung</w:t>
      </w:r>
      <w:proofErr w:type="spellEnd"/>
      <w:r w:rsidRPr="006C04A3">
        <w:rPr>
          <w:sz w:val="24"/>
          <w:szCs w:val="24"/>
        </w:rPr>
        <w:t xml:space="preserve"> </w:t>
      </w:r>
      <w:proofErr w:type="spellStart"/>
      <w:r w:rsidRPr="006C04A3">
        <w:rPr>
          <w:sz w:val="24"/>
          <w:szCs w:val="24"/>
        </w:rPr>
        <w:t>jawab</w:t>
      </w:r>
      <w:proofErr w:type="spellEnd"/>
      <w:r w:rsidRPr="006C04A3">
        <w:rPr>
          <w:sz w:val="24"/>
          <w:szCs w:val="24"/>
        </w:rPr>
        <w:t xml:space="preserve"> </w:t>
      </w:r>
      <w:proofErr w:type="spellStart"/>
      <w:r w:rsidRPr="006C04A3">
        <w:rPr>
          <w:sz w:val="24"/>
          <w:szCs w:val="24"/>
        </w:rPr>
        <w:t>secara</w:t>
      </w:r>
      <w:proofErr w:type="spellEnd"/>
      <w:r w:rsidRPr="006C04A3">
        <w:rPr>
          <w:sz w:val="24"/>
          <w:szCs w:val="24"/>
        </w:rPr>
        <w:t xml:space="preserve"> </w:t>
      </w:r>
      <w:proofErr w:type="spellStart"/>
      <w:r w:rsidRPr="006C04A3">
        <w:rPr>
          <w:sz w:val="24"/>
          <w:szCs w:val="24"/>
        </w:rPr>
        <w:t>sosial</w:t>
      </w:r>
      <w:proofErr w:type="spellEnd"/>
      <w:r w:rsidRPr="006C04A3">
        <w:rPr>
          <w:sz w:val="24"/>
          <w:szCs w:val="24"/>
        </w:rPr>
        <w:t xml:space="preserve"> dan </w:t>
      </w:r>
      <w:proofErr w:type="spellStart"/>
      <w:r w:rsidRPr="006C04A3">
        <w:rPr>
          <w:sz w:val="24"/>
          <w:szCs w:val="24"/>
        </w:rPr>
        <w:t>lingkungan</w:t>
      </w:r>
      <w:proofErr w:type="spellEnd"/>
      <w:r w:rsidRPr="006C04A3">
        <w:rPr>
          <w:sz w:val="24"/>
          <w:szCs w:val="24"/>
        </w:rPr>
        <w:t xml:space="preserve">. </w:t>
      </w:r>
      <w:proofErr w:type="spellStart"/>
      <w:r w:rsidRPr="006C04A3">
        <w:rPr>
          <w:sz w:val="24"/>
          <w:szCs w:val="24"/>
        </w:rPr>
        <w:t>Kegiatan</w:t>
      </w:r>
      <w:proofErr w:type="spellEnd"/>
      <w:r w:rsidRPr="006C04A3">
        <w:rPr>
          <w:sz w:val="24"/>
          <w:szCs w:val="24"/>
        </w:rPr>
        <w:t xml:space="preserve"> </w:t>
      </w:r>
      <w:proofErr w:type="spellStart"/>
      <w:r w:rsidRPr="006C04A3">
        <w:rPr>
          <w:sz w:val="24"/>
          <w:szCs w:val="24"/>
        </w:rPr>
        <w:t>pengabdian</w:t>
      </w:r>
      <w:proofErr w:type="spellEnd"/>
      <w:r w:rsidRPr="006C04A3">
        <w:rPr>
          <w:sz w:val="24"/>
          <w:szCs w:val="24"/>
        </w:rPr>
        <w:t xml:space="preserve"> </w:t>
      </w:r>
      <w:proofErr w:type="spellStart"/>
      <w:r w:rsidRPr="006C04A3">
        <w:rPr>
          <w:sz w:val="24"/>
          <w:szCs w:val="24"/>
        </w:rPr>
        <w:t>kepada</w:t>
      </w:r>
      <w:proofErr w:type="spellEnd"/>
      <w:r w:rsidRPr="006C04A3">
        <w:rPr>
          <w:sz w:val="24"/>
          <w:szCs w:val="24"/>
        </w:rPr>
        <w:t xml:space="preserve"> </w:t>
      </w:r>
      <w:proofErr w:type="spellStart"/>
      <w:r w:rsidRPr="006C04A3">
        <w:rPr>
          <w:sz w:val="24"/>
          <w:szCs w:val="24"/>
        </w:rPr>
        <w:t>masyarakat</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tema</w:t>
      </w:r>
      <w:proofErr w:type="spellEnd"/>
      <w:r w:rsidRPr="006C04A3">
        <w:rPr>
          <w:sz w:val="24"/>
          <w:szCs w:val="24"/>
        </w:rPr>
        <w:t xml:space="preserve"> </w:t>
      </w:r>
      <w:proofErr w:type="spellStart"/>
      <w:r w:rsidRPr="006C04A3">
        <w:rPr>
          <w:sz w:val="24"/>
          <w:szCs w:val="24"/>
        </w:rPr>
        <w:t>pelatihan</w:t>
      </w:r>
      <w:proofErr w:type="spellEnd"/>
      <w:r w:rsidRPr="006C04A3">
        <w:rPr>
          <w:sz w:val="24"/>
          <w:szCs w:val="24"/>
        </w:rPr>
        <w:t xml:space="preserve"> dan </w:t>
      </w:r>
      <w:proofErr w:type="spellStart"/>
      <w:r w:rsidRPr="006C04A3">
        <w:rPr>
          <w:sz w:val="24"/>
          <w:szCs w:val="24"/>
        </w:rPr>
        <w:t>pendampingan</w:t>
      </w:r>
      <w:proofErr w:type="spellEnd"/>
      <w:r w:rsidRPr="006C04A3">
        <w:rPr>
          <w:sz w:val="24"/>
          <w:szCs w:val="24"/>
        </w:rPr>
        <w:t xml:space="preserve"> </w:t>
      </w:r>
      <w:proofErr w:type="spellStart"/>
      <w:r w:rsidRPr="006C04A3">
        <w:rPr>
          <w:sz w:val="24"/>
          <w:szCs w:val="24"/>
        </w:rPr>
        <w:t>pembuatan</w:t>
      </w:r>
      <w:proofErr w:type="spellEnd"/>
      <w:r w:rsidRPr="006C04A3">
        <w:rPr>
          <w:sz w:val="24"/>
          <w:szCs w:val="24"/>
        </w:rPr>
        <w:t xml:space="preserve"> batik </w:t>
      </w:r>
      <w:proofErr w:type="spellStart"/>
      <w:r w:rsidRPr="006C04A3">
        <w:rPr>
          <w:i/>
          <w:iCs/>
          <w:sz w:val="24"/>
          <w:szCs w:val="24"/>
        </w:rPr>
        <w:t>ecoprint</w:t>
      </w:r>
      <w:proofErr w:type="spellEnd"/>
      <w:r w:rsidRPr="006C04A3">
        <w:rPr>
          <w:sz w:val="24"/>
          <w:szCs w:val="24"/>
        </w:rPr>
        <w:t xml:space="preserve"> </w:t>
      </w:r>
      <w:proofErr w:type="spellStart"/>
      <w:r w:rsidRPr="006C04A3">
        <w:rPr>
          <w:sz w:val="24"/>
          <w:szCs w:val="24"/>
        </w:rPr>
        <w:t>sebagai</w:t>
      </w:r>
      <w:proofErr w:type="spellEnd"/>
      <w:r w:rsidRPr="006C04A3">
        <w:rPr>
          <w:sz w:val="24"/>
          <w:szCs w:val="24"/>
        </w:rPr>
        <w:t xml:space="preserve">  </w:t>
      </w:r>
      <w:proofErr w:type="spellStart"/>
      <w:r w:rsidRPr="006C04A3">
        <w:rPr>
          <w:sz w:val="24"/>
          <w:szCs w:val="24"/>
        </w:rPr>
        <w:t>peluang</w:t>
      </w:r>
      <w:proofErr w:type="spellEnd"/>
      <w:r w:rsidRPr="006C04A3">
        <w:rPr>
          <w:sz w:val="24"/>
          <w:szCs w:val="24"/>
        </w:rPr>
        <w:t xml:space="preserve"> home industry </w:t>
      </w:r>
      <w:proofErr w:type="spellStart"/>
      <w:r w:rsidRPr="006C04A3">
        <w:rPr>
          <w:sz w:val="24"/>
          <w:szCs w:val="24"/>
        </w:rPr>
        <w:t>kreatif</w:t>
      </w:r>
      <w:proofErr w:type="spellEnd"/>
      <w:r w:rsidRPr="006C04A3">
        <w:rPr>
          <w:sz w:val="24"/>
          <w:szCs w:val="24"/>
        </w:rPr>
        <w:t xml:space="preserve"> </w:t>
      </w:r>
      <w:proofErr w:type="spellStart"/>
      <w:r w:rsidRPr="006C04A3">
        <w:rPr>
          <w:sz w:val="24"/>
          <w:szCs w:val="24"/>
        </w:rPr>
        <w:t>telah</w:t>
      </w:r>
      <w:proofErr w:type="spellEnd"/>
      <w:r w:rsidRPr="006C04A3">
        <w:rPr>
          <w:sz w:val="24"/>
          <w:szCs w:val="24"/>
        </w:rPr>
        <w:t xml:space="preserve"> </w:t>
      </w:r>
      <w:proofErr w:type="spellStart"/>
      <w:r w:rsidRPr="006C04A3">
        <w:rPr>
          <w:sz w:val="24"/>
          <w:szCs w:val="24"/>
        </w:rPr>
        <w:t>selesai</w:t>
      </w:r>
      <w:proofErr w:type="spellEnd"/>
      <w:r w:rsidRPr="006C04A3">
        <w:rPr>
          <w:sz w:val="24"/>
          <w:szCs w:val="24"/>
        </w:rPr>
        <w:t xml:space="preserve">. </w:t>
      </w:r>
      <w:proofErr w:type="spellStart"/>
      <w:r w:rsidRPr="006C04A3">
        <w:rPr>
          <w:sz w:val="24"/>
          <w:szCs w:val="24"/>
        </w:rPr>
        <w:t>Kegiatan</w:t>
      </w:r>
      <w:proofErr w:type="spellEnd"/>
      <w:r w:rsidRPr="006C04A3">
        <w:rPr>
          <w:sz w:val="24"/>
          <w:szCs w:val="24"/>
        </w:rPr>
        <w:t xml:space="preserve"> </w:t>
      </w:r>
      <w:proofErr w:type="spellStart"/>
      <w:r w:rsidRPr="006C04A3">
        <w:rPr>
          <w:sz w:val="24"/>
          <w:szCs w:val="24"/>
        </w:rPr>
        <w:t>ini</w:t>
      </w:r>
      <w:proofErr w:type="spellEnd"/>
      <w:r w:rsidRPr="006C04A3">
        <w:rPr>
          <w:sz w:val="24"/>
          <w:szCs w:val="24"/>
        </w:rPr>
        <w:t xml:space="preserve"> </w:t>
      </w:r>
      <w:proofErr w:type="spellStart"/>
      <w:r w:rsidRPr="006C04A3">
        <w:rPr>
          <w:sz w:val="24"/>
          <w:szCs w:val="24"/>
        </w:rPr>
        <w:t>bertujuan</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mendukung</w:t>
      </w:r>
      <w:proofErr w:type="spellEnd"/>
      <w:r w:rsidRPr="006C04A3">
        <w:rPr>
          <w:sz w:val="24"/>
          <w:szCs w:val="24"/>
        </w:rPr>
        <w:t xml:space="preserve"> program  </w:t>
      </w:r>
      <w:proofErr w:type="spellStart"/>
      <w:r w:rsidRPr="006C04A3">
        <w:rPr>
          <w:sz w:val="24"/>
          <w:szCs w:val="24"/>
        </w:rPr>
        <w:t>perguruan</w:t>
      </w:r>
      <w:proofErr w:type="spellEnd"/>
      <w:r w:rsidRPr="006C04A3">
        <w:rPr>
          <w:sz w:val="24"/>
          <w:szCs w:val="24"/>
        </w:rPr>
        <w:t xml:space="preserve"> </w:t>
      </w:r>
      <w:proofErr w:type="spellStart"/>
      <w:r w:rsidRPr="006C04A3">
        <w:rPr>
          <w:sz w:val="24"/>
          <w:szCs w:val="24"/>
        </w:rPr>
        <w:t>tinggi</w:t>
      </w:r>
      <w:proofErr w:type="spellEnd"/>
      <w:r w:rsidRPr="006C04A3">
        <w:rPr>
          <w:sz w:val="24"/>
          <w:szCs w:val="24"/>
        </w:rPr>
        <w:t xml:space="preserve"> </w:t>
      </w:r>
      <w:proofErr w:type="spellStart"/>
      <w:r w:rsidRPr="006C04A3">
        <w:rPr>
          <w:sz w:val="24"/>
          <w:szCs w:val="24"/>
        </w:rPr>
        <w:t>dalam</w:t>
      </w:r>
      <w:proofErr w:type="spellEnd"/>
      <w:r w:rsidRPr="006C04A3">
        <w:rPr>
          <w:sz w:val="24"/>
          <w:szCs w:val="24"/>
        </w:rPr>
        <w:t xml:space="preserve"> </w:t>
      </w:r>
      <w:proofErr w:type="spellStart"/>
      <w:r w:rsidRPr="006C04A3">
        <w:rPr>
          <w:sz w:val="24"/>
          <w:szCs w:val="24"/>
        </w:rPr>
        <w:t>upaya</w:t>
      </w:r>
      <w:proofErr w:type="spellEnd"/>
      <w:r w:rsidRPr="006C04A3">
        <w:rPr>
          <w:sz w:val="24"/>
          <w:szCs w:val="24"/>
        </w:rPr>
        <w:t xml:space="preserve"> </w:t>
      </w:r>
      <w:proofErr w:type="spellStart"/>
      <w:r w:rsidRPr="006C04A3">
        <w:rPr>
          <w:sz w:val="24"/>
          <w:szCs w:val="24"/>
        </w:rPr>
        <w:t>mereka</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menyiapkan</w:t>
      </w:r>
      <w:proofErr w:type="spellEnd"/>
      <w:r w:rsidRPr="006C04A3">
        <w:rPr>
          <w:sz w:val="24"/>
          <w:szCs w:val="24"/>
        </w:rPr>
        <w:t xml:space="preserve"> </w:t>
      </w:r>
      <w:proofErr w:type="spellStart"/>
      <w:r w:rsidRPr="006C04A3">
        <w:rPr>
          <w:sz w:val="24"/>
          <w:szCs w:val="24"/>
        </w:rPr>
        <w:t>individu</w:t>
      </w:r>
      <w:proofErr w:type="spellEnd"/>
      <w:r w:rsidRPr="006C04A3">
        <w:rPr>
          <w:sz w:val="24"/>
          <w:szCs w:val="24"/>
        </w:rPr>
        <w:t xml:space="preserve"> yang </w:t>
      </w:r>
      <w:proofErr w:type="spellStart"/>
      <w:r w:rsidRPr="006C04A3">
        <w:rPr>
          <w:sz w:val="24"/>
          <w:szCs w:val="24"/>
        </w:rPr>
        <w:t>berkualitas</w:t>
      </w:r>
      <w:proofErr w:type="spellEnd"/>
      <w:r w:rsidRPr="006C04A3">
        <w:rPr>
          <w:sz w:val="24"/>
          <w:szCs w:val="24"/>
        </w:rPr>
        <w:t xml:space="preserve"> </w:t>
      </w:r>
      <w:proofErr w:type="spellStart"/>
      <w:r w:rsidRPr="006C04A3">
        <w:rPr>
          <w:sz w:val="24"/>
          <w:szCs w:val="24"/>
        </w:rPr>
        <w:t>melalui</w:t>
      </w:r>
      <w:proofErr w:type="spellEnd"/>
      <w:r w:rsidRPr="006C04A3">
        <w:rPr>
          <w:sz w:val="24"/>
          <w:szCs w:val="24"/>
        </w:rPr>
        <w:t xml:space="preserve">  </w:t>
      </w:r>
      <w:proofErr w:type="spellStart"/>
      <w:r w:rsidRPr="006C04A3">
        <w:rPr>
          <w:sz w:val="24"/>
          <w:szCs w:val="24"/>
        </w:rPr>
        <w:t>pelatihan</w:t>
      </w:r>
      <w:proofErr w:type="spellEnd"/>
      <w:r w:rsidRPr="006C04A3">
        <w:rPr>
          <w:sz w:val="24"/>
          <w:szCs w:val="24"/>
        </w:rPr>
        <w:t xml:space="preserve"> dan </w:t>
      </w:r>
      <w:proofErr w:type="spellStart"/>
      <w:r w:rsidRPr="006C04A3">
        <w:rPr>
          <w:sz w:val="24"/>
          <w:szCs w:val="24"/>
        </w:rPr>
        <w:t>pendampingan</w:t>
      </w:r>
      <w:proofErr w:type="spellEnd"/>
      <w:r w:rsidRPr="006C04A3">
        <w:rPr>
          <w:sz w:val="24"/>
          <w:szCs w:val="24"/>
        </w:rPr>
        <w:t>.</w:t>
      </w:r>
      <w:r w:rsidRPr="006C04A3">
        <w:rPr>
          <w:rStyle w:val="FootnoteReference"/>
          <w:rFonts w:eastAsiaTheme="minorEastAsia"/>
          <w:sz w:val="24"/>
          <w:szCs w:val="24"/>
        </w:rPr>
        <w:footnoteReference w:id="19"/>
      </w:r>
    </w:p>
    <w:p w14:paraId="2A6965AB" w14:textId="15EFB1FA" w:rsidR="009B15FF" w:rsidRPr="006C04A3" w:rsidRDefault="006C04A3" w:rsidP="006C04A3">
      <w:pPr>
        <w:tabs>
          <w:tab w:val="left" w:pos="820"/>
        </w:tabs>
        <w:ind w:left="827" w:right="71" w:hanging="708"/>
        <w:jc w:val="both"/>
        <w:rPr>
          <w:sz w:val="24"/>
          <w:szCs w:val="24"/>
        </w:rPr>
      </w:pPr>
      <w:proofErr w:type="spellStart"/>
      <w:r w:rsidRPr="006C04A3">
        <w:rPr>
          <w:sz w:val="24"/>
          <w:szCs w:val="24"/>
        </w:rPr>
        <w:t>Pelaksanaan</w:t>
      </w:r>
      <w:proofErr w:type="spellEnd"/>
      <w:r w:rsidRPr="006C04A3">
        <w:rPr>
          <w:sz w:val="24"/>
          <w:szCs w:val="24"/>
        </w:rPr>
        <w:t xml:space="preserve"> program </w:t>
      </w:r>
      <w:proofErr w:type="spellStart"/>
      <w:r w:rsidRPr="006C04A3">
        <w:rPr>
          <w:sz w:val="24"/>
          <w:szCs w:val="24"/>
        </w:rPr>
        <w:t>pengabdian</w:t>
      </w:r>
      <w:proofErr w:type="spellEnd"/>
      <w:r w:rsidRPr="006C04A3">
        <w:rPr>
          <w:sz w:val="24"/>
          <w:szCs w:val="24"/>
        </w:rPr>
        <w:t xml:space="preserve"> </w:t>
      </w:r>
      <w:proofErr w:type="spellStart"/>
      <w:r w:rsidRPr="006C04A3">
        <w:rPr>
          <w:sz w:val="24"/>
          <w:szCs w:val="24"/>
        </w:rPr>
        <w:t>ini</w:t>
      </w:r>
      <w:proofErr w:type="spellEnd"/>
      <w:r w:rsidRPr="006C04A3">
        <w:rPr>
          <w:sz w:val="24"/>
          <w:szCs w:val="24"/>
        </w:rPr>
        <w:t xml:space="preserve"> </w:t>
      </w:r>
      <w:proofErr w:type="spellStart"/>
      <w:r w:rsidRPr="006C04A3">
        <w:rPr>
          <w:sz w:val="24"/>
          <w:szCs w:val="24"/>
        </w:rPr>
        <w:t>menunjukkan</w:t>
      </w:r>
      <w:proofErr w:type="spellEnd"/>
      <w:r w:rsidRPr="006C04A3">
        <w:rPr>
          <w:sz w:val="24"/>
          <w:szCs w:val="24"/>
        </w:rPr>
        <w:t xml:space="preserve"> </w:t>
      </w:r>
      <w:proofErr w:type="spellStart"/>
      <w:r w:rsidRPr="006C04A3">
        <w:rPr>
          <w:sz w:val="24"/>
          <w:szCs w:val="24"/>
        </w:rPr>
        <w:t>respons</w:t>
      </w:r>
      <w:proofErr w:type="spellEnd"/>
      <w:r w:rsidRPr="006C04A3">
        <w:rPr>
          <w:sz w:val="24"/>
          <w:szCs w:val="24"/>
        </w:rPr>
        <w:t xml:space="preserve"> </w:t>
      </w:r>
      <w:proofErr w:type="spellStart"/>
      <w:r w:rsidRPr="006C04A3">
        <w:rPr>
          <w:sz w:val="24"/>
          <w:szCs w:val="24"/>
        </w:rPr>
        <w:t>positif</w:t>
      </w:r>
      <w:proofErr w:type="spellEnd"/>
      <w:r w:rsidRPr="006C04A3">
        <w:rPr>
          <w:sz w:val="24"/>
          <w:szCs w:val="24"/>
        </w:rPr>
        <w:t xml:space="preserve"> </w:t>
      </w:r>
      <w:proofErr w:type="spellStart"/>
      <w:r w:rsidRPr="006C04A3">
        <w:rPr>
          <w:sz w:val="24"/>
          <w:szCs w:val="24"/>
        </w:rPr>
        <w:t>dari</w:t>
      </w:r>
      <w:proofErr w:type="spellEnd"/>
      <w:r w:rsidRPr="006C04A3">
        <w:rPr>
          <w:sz w:val="24"/>
          <w:szCs w:val="24"/>
        </w:rPr>
        <w:t xml:space="preserve"> </w:t>
      </w:r>
      <w:proofErr w:type="spellStart"/>
      <w:r w:rsidRPr="006C04A3">
        <w:rPr>
          <w:sz w:val="24"/>
          <w:szCs w:val="24"/>
        </w:rPr>
        <w:t>siswa</w:t>
      </w:r>
      <w:proofErr w:type="spellEnd"/>
      <w:r w:rsidRPr="006C04A3">
        <w:rPr>
          <w:sz w:val="24"/>
          <w:szCs w:val="24"/>
        </w:rPr>
        <w:t xml:space="preserve"> dan </w:t>
      </w:r>
      <w:proofErr w:type="spellStart"/>
      <w:r w:rsidRPr="006C04A3">
        <w:rPr>
          <w:sz w:val="24"/>
          <w:szCs w:val="24"/>
        </w:rPr>
        <w:t>masyarakat</w:t>
      </w:r>
      <w:proofErr w:type="spellEnd"/>
      <w:r w:rsidRPr="006C04A3">
        <w:rPr>
          <w:sz w:val="24"/>
          <w:szCs w:val="24"/>
        </w:rPr>
        <w:t xml:space="preserve">. </w:t>
      </w:r>
      <w:r w:rsidRPr="006C04A3">
        <w:rPr>
          <w:i/>
          <w:iCs/>
          <w:sz w:val="24"/>
          <w:szCs w:val="24"/>
        </w:rPr>
        <w:t xml:space="preserve">Street Art </w:t>
      </w:r>
      <w:r w:rsidRPr="006C04A3">
        <w:rPr>
          <w:sz w:val="24"/>
          <w:szCs w:val="24"/>
        </w:rPr>
        <w:t xml:space="preserve">yang </w:t>
      </w:r>
      <w:proofErr w:type="spellStart"/>
      <w:r w:rsidRPr="006C04A3">
        <w:rPr>
          <w:sz w:val="24"/>
          <w:szCs w:val="24"/>
        </w:rPr>
        <w:t>dihasilkan</w:t>
      </w:r>
      <w:proofErr w:type="spellEnd"/>
      <w:r w:rsidRPr="006C04A3">
        <w:rPr>
          <w:sz w:val="24"/>
          <w:szCs w:val="24"/>
        </w:rPr>
        <w:t xml:space="preserve"> di </w:t>
      </w:r>
      <w:proofErr w:type="spellStart"/>
      <w:r w:rsidRPr="006C04A3">
        <w:rPr>
          <w:sz w:val="24"/>
          <w:szCs w:val="24"/>
        </w:rPr>
        <w:t>lokasi</w:t>
      </w:r>
      <w:proofErr w:type="spellEnd"/>
      <w:r w:rsidRPr="006C04A3">
        <w:rPr>
          <w:sz w:val="24"/>
          <w:szCs w:val="24"/>
        </w:rPr>
        <w:t xml:space="preserve"> </w:t>
      </w:r>
      <w:proofErr w:type="spellStart"/>
      <w:r w:rsidRPr="006C04A3">
        <w:rPr>
          <w:sz w:val="24"/>
          <w:szCs w:val="24"/>
        </w:rPr>
        <w:t>publik</w:t>
      </w:r>
      <w:proofErr w:type="spellEnd"/>
      <w:r w:rsidRPr="006C04A3">
        <w:rPr>
          <w:sz w:val="24"/>
          <w:szCs w:val="24"/>
        </w:rPr>
        <w:t xml:space="preserve"> </w:t>
      </w:r>
      <w:proofErr w:type="spellStart"/>
      <w:r w:rsidRPr="006C04A3">
        <w:rPr>
          <w:sz w:val="24"/>
          <w:szCs w:val="24"/>
        </w:rPr>
        <w:t>menarik</w:t>
      </w:r>
      <w:proofErr w:type="spellEnd"/>
      <w:r w:rsidRPr="006C04A3">
        <w:rPr>
          <w:sz w:val="24"/>
          <w:szCs w:val="24"/>
        </w:rPr>
        <w:t xml:space="preserve"> </w:t>
      </w:r>
      <w:proofErr w:type="spellStart"/>
      <w:r w:rsidRPr="006C04A3">
        <w:rPr>
          <w:sz w:val="24"/>
          <w:szCs w:val="24"/>
        </w:rPr>
        <w:t>perhatian</w:t>
      </w:r>
      <w:proofErr w:type="spellEnd"/>
      <w:r w:rsidRPr="006C04A3">
        <w:rPr>
          <w:sz w:val="24"/>
          <w:szCs w:val="24"/>
        </w:rPr>
        <w:t xml:space="preserve"> dan </w:t>
      </w:r>
      <w:proofErr w:type="spellStart"/>
      <w:r w:rsidRPr="006C04A3">
        <w:rPr>
          <w:sz w:val="24"/>
          <w:szCs w:val="24"/>
        </w:rPr>
        <w:t>berhasil</w:t>
      </w:r>
      <w:proofErr w:type="spellEnd"/>
      <w:r w:rsidRPr="006C04A3">
        <w:rPr>
          <w:sz w:val="24"/>
          <w:szCs w:val="24"/>
        </w:rPr>
        <w:t xml:space="preserve"> </w:t>
      </w:r>
      <w:proofErr w:type="spellStart"/>
      <w:r w:rsidRPr="006C04A3">
        <w:rPr>
          <w:sz w:val="24"/>
          <w:szCs w:val="24"/>
        </w:rPr>
        <w:t>menyampaikan</w:t>
      </w:r>
      <w:proofErr w:type="spellEnd"/>
      <w:r w:rsidRPr="006C04A3">
        <w:rPr>
          <w:sz w:val="24"/>
          <w:szCs w:val="24"/>
        </w:rPr>
        <w:t xml:space="preserve"> </w:t>
      </w:r>
      <w:proofErr w:type="spellStart"/>
      <w:r w:rsidRPr="006C04A3">
        <w:rPr>
          <w:sz w:val="24"/>
          <w:szCs w:val="24"/>
        </w:rPr>
        <w:t>pesan</w:t>
      </w:r>
      <w:proofErr w:type="spellEnd"/>
      <w:r w:rsidRPr="006C04A3">
        <w:rPr>
          <w:sz w:val="24"/>
          <w:szCs w:val="24"/>
        </w:rPr>
        <w:t xml:space="preserve"> anti-</w:t>
      </w:r>
      <w:r w:rsidRPr="006C04A3">
        <w:rPr>
          <w:i/>
          <w:iCs/>
          <w:sz w:val="24"/>
          <w:szCs w:val="24"/>
        </w:rPr>
        <w:t>bullying</w:t>
      </w:r>
      <w:r w:rsidRPr="006C04A3">
        <w:rPr>
          <w:sz w:val="24"/>
          <w:szCs w:val="24"/>
        </w:rPr>
        <w:t xml:space="preserve"> </w:t>
      </w:r>
      <w:proofErr w:type="spellStart"/>
      <w:r w:rsidRPr="006C04A3">
        <w:rPr>
          <w:sz w:val="24"/>
          <w:szCs w:val="24"/>
        </w:rPr>
        <w:t>secara</w:t>
      </w:r>
      <w:proofErr w:type="spellEnd"/>
      <w:r w:rsidRPr="006C04A3">
        <w:rPr>
          <w:sz w:val="24"/>
          <w:szCs w:val="24"/>
        </w:rPr>
        <w:t xml:space="preserve"> </w:t>
      </w:r>
      <w:proofErr w:type="spellStart"/>
      <w:r w:rsidRPr="006C04A3">
        <w:rPr>
          <w:sz w:val="24"/>
          <w:szCs w:val="24"/>
        </w:rPr>
        <w:t>efektif</w:t>
      </w:r>
      <w:proofErr w:type="spellEnd"/>
      <w:r w:rsidRPr="006C04A3">
        <w:rPr>
          <w:sz w:val="24"/>
          <w:szCs w:val="24"/>
        </w:rPr>
        <w:t>. Karya-</w:t>
      </w:r>
      <w:proofErr w:type="spellStart"/>
      <w:r w:rsidRPr="006C04A3">
        <w:rPr>
          <w:sz w:val="24"/>
          <w:szCs w:val="24"/>
        </w:rPr>
        <w:t>karya</w:t>
      </w:r>
      <w:proofErr w:type="spellEnd"/>
      <w:r w:rsidRPr="006C04A3">
        <w:rPr>
          <w:sz w:val="24"/>
          <w:szCs w:val="24"/>
        </w:rPr>
        <w:t xml:space="preserve"> </w:t>
      </w:r>
      <w:proofErr w:type="spellStart"/>
      <w:r w:rsidRPr="006C04A3">
        <w:rPr>
          <w:i/>
          <w:iCs/>
          <w:sz w:val="24"/>
          <w:szCs w:val="24"/>
        </w:rPr>
        <w:t>ecoprint</w:t>
      </w:r>
      <w:proofErr w:type="spellEnd"/>
      <w:r w:rsidRPr="006C04A3">
        <w:rPr>
          <w:i/>
          <w:iCs/>
          <w:sz w:val="24"/>
          <w:szCs w:val="24"/>
        </w:rPr>
        <w:t xml:space="preserve"> </w:t>
      </w:r>
      <w:r w:rsidRPr="006C04A3">
        <w:rPr>
          <w:sz w:val="24"/>
          <w:szCs w:val="24"/>
        </w:rPr>
        <w:t xml:space="preserve">yang </w:t>
      </w:r>
      <w:proofErr w:type="spellStart"/>
      <w:r w:rsidRPr="006C04A3">
        <w:rPr>
          <w:sz w:val="24"/>
          <w:szCs w:val="24"/>
        </w:rPr>
        <w:t>dihasilkan</w:t>
      </w:r>
      <w:proofErr w:type="spellEnd"/>
      <w:r w:rsidRPr="006C04A3">
        <w:rPr>
          <w:sz w:val="24"/>
          <w:szCs w:val="24"/>
        </w:rPr>
        <w:t xml:space="preserve"> juga </w:t>
      </w:r>
      <w:proofErr w:type="spellStart"/>
      <w:r w:rsidRPr="006C04A3">
        <w:rPr>
          <w:sz w:val="24"/>
          <w:szCs w:val="24"/>
        </w:rPr>
        <w:t>menjadi</w:t>
      </w:r>
      <w:proofErr w:type="spellEnd"/>
      <w:r w:rsidRPr="006C04A3">
        <w:rPr>
          <w:sz w:val="24"/>
          <w:szCs w:val="24"/>
        </w:rPr>
        <w:t xml:space="preserve"> media yang </w:t>
      </w:r>
      <w:proofErr w:type="spellStart"/>
      <w:r w:rsidRPr="006C04A3">
        <w:rPr>
          <w:sz w:val="24"/>
          <w:szCs w:val="24"/>
        </w:rPr>
        <w:t>menarik</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mempromosikan</w:t>
      </w:r>
      <w:proofErr w:type="spellEnd"/>
      <w:r w:rsidRPr="006C04A3">
        <w:rPr>
          <w:sz w:val="24"/>
          <w:szCs w:val="24"/>
        </w:rPr>
        <w:t xml:space="preserve"> </w:t>
      </w:r>
      <w:proofErr w:type="spellStart"/>
      <w:r w:rsidRPr="006C04A3">
        <w:rPr>
          <w:sz w:val="24"/>
          <w:szCs w:val="24"/>
        </w:rPr>
        <w:t>kesadaran</w:t>
      </w:r>
      <w:proofErr w:type="spellEnd"/>
      <w:r w:rsidRPr="006C04A3">
        <w:rPr>
          <w:sz w:val="24"/>
          <w:szCs w:val="24"/>
        </w:rPr>
        <w:t xml:space="preserve"> </w:t>
      </w:r>
      <w:proofErr w:type="spellStart"/>
      <w:r w:rsidRPr="006C04A3">
        <w:rPr>
          <w:sz w:val="24"/>
          <w:szCs w:val="24"/>
        </w:rPr>
        <w:t>lingkungan</w:t>
      </w:r>
      <w:proofErr w:type="spellEnd"/>
      <w:r w:rsidRPr="006C04A3">
        <w:rPr>
          <w:sz w:val="24"/>
          <w:szCs w:val="24"/>
        </w:rPr>
        <w:t xml:space="preserve">. </w:t>
      </w:r>
      <w:proofErr w:type="spellStart"/>
      <w:r w:rsidRPr="006C04A3">
        <w:rPr>
          <w:sz w:val="24"/>
          <w:szCs w:val="24"/>
        </w:rPr>
        <w:t>Peserta</w:t>
      </w:r>
      <w:proofErr w:type="spellEnd"/>
      <w:r w:rsidRPr="006C04A3">
        <w:rPr>
          <w:sz w:val="24"/>
          <w:szCs w:val="24"/>
        </w:rPr>
        <w:t xml:space="preserve"> yang </w:t>
      </w:r>
      <w:proofErr w:type="spellStart"/>
      <w:r w:rsidRPr="006C04A3">
        <w:rPr>
          <w:sz w:val="24"/>
          <w:szCs w:val="24"/>
        </w:rPr>
        <w:t>terlibat</w:t>
      </w:r>
      <w:proofErr w:type="spellEnd"/>
      <w:r w:rsidRPr="006C04A3">
        <w:rPr>
          <w:sz w:val="24"/>
          <w:szCs w:val="24"/>
        </w:rPr>
        <w:t xml:space="preserve"> </w:t>
      </w:r>
      <w:proofErr w:type="spellStart"/>
      <w:r w:rsidRPr="006C04A3">
        <w:rPr>
          <w:sz w:val="24"/>
          <w:szCs w:val="24"/>
        </w:rPr>
        <w:t>dalam</w:t>
      </w:r>
      <w:proofErr w:type="spellEnd"/>
      <w:r w:rsidRPr="006C04A3">
        <w:rPr>
          <w:sz w:val="24"/>
          <w:szCs w:val="24"/>
        </w:rPr>
        <w:t xml:space="preserve"> </w:t>
      </w:r>
      <w:proofErr w:type="spellStart"/>
      <w:r w:rsidRPr="006C04A3">
        <w:rPr>
          <w:sz w:val="24"/>
          <w:szCs w:val="24"/>
        </w:rPr>
        <w:t>kegiatan</w:t>
      </w:r>
      <w:proofErr w:type="spellEnd"/>
      <w:r w:rsidRPr="006C04A3">
        <w:rPr>
          <w:sz w:val="24"/>
          <w:szCs w:val="24"/>
        </w:rPr>
        <w:t xml:space="preserve"> </w:t>
      </w:r>
      <w:proofErr w:type="spellStart"/>
      <w:r w:rsidRPr="006C04A3">
        <w:rPr>
          <w:sz w:val="24"/>
          <w:szCs w:val="24"/>
        </w:rPr>
        <w:t>pengabdian</w:t>
      </w:r>
      <w:proofErr w:type="spellEnd"/>
      <w:r w:rsidRPr="006C04A3">
        <w:rPr>
          <w:sz w:val="24"/>
          <w:szCs w:val="24"/>
        </w:rPr>
        <w:t xml:space="preserve"> </w:t>
      </w:r>
      <w:proofErr w:type="spellStart"/>
      <w:r w:rsidRPr="006C04A3">
        <w:rPr>
          <w:sz w:val="24"/>
          <w:szCs w:val="24"/>
        </w:rPr>
        <w:t>ini</w:t>
      </w:r>
      <w:proofErr w:type="spellEnd"/>
      <w:r w:rsidRPr="006C04A3">
        <w:rPr>
          <w:sz w:val="24"/>
          <w:szCs w:val="24"/>
        </w:rPr>
        <w:t xml:space="preserve"> </w:t>
      </w:r>
      <w:proofErr w:type="spellStart"/>
      <w:r w:rsidRPr="006C04A3">
        <w:rPr>
          <w:sz w:val="24"/>
          <w:szCs w:val="24"/>
        </w:rPr>
        <w:t>menunjukkan</w:t>
      </w:r>
      <w:proofErr w:type="spellEnd"/>
      <w:r w:rsidRPr="006C04A3">
        <w:rPr>
          <w:sz w:val="24"/>
          <w:szCs w:val="24"/>
        </w:rPr>
        <w:t xml:space="preserve"> </w:t>
      </w:r>
      <w:proofErr w:type="spellStart"/>
      <w:r w:rsidRPr="006C04A3">
        <w:rPr>
          <w:sz w:val="24"/>
          <w:szCs w:val="24"/>
        </w:rPr>
        <w:t>peningkatan</w:t>
      </w:r>
      <w:proofErr w:type="spellEnd"/>
      <w:r w:rsidRPr="006C04A3">
        <w:rPr>
          <w:sz w:val="24"/>
          <w:szCs w:val="24"/>
        </w:rPr>
        <w:t xml:space="preserve"> </w:t>
      </w:r>
      <w:proofErr w:type="spellStart"/>
      <w:r w:rsidRPr="006C04A3">
        <w:rPr>
          <w:sz w:val="24"/>
          <w:szCs w:val="24"/>
        </w:rPr>
        <w:t>kreativitas</w:t>
      </w:r>
      <w:proofErr w:type="spellEnd"/>
      <w:r w:rsidRPr="006C04A3">
        <w:rPr>
          <w:sz w:val="24"/>
          <w:szCs w:val="24"/>
        </w:rPr>
        <w:t xml:space="preserve"> dan </w:t>
      </w:r>
      <w:proofErr w:type="spellStart"/>
      <w:r w:rsidRPr="006C04A3">
        <w:rPr>
          <w:sz w:val="24"/>
          <w:szCs w:val="24"/>
        </w:rPr>
        <w:t>pemahaman</w:t>
      </w:r>
      <w:proofErr w:type="spellEnd"/>
      <w:r w:rsidRPr="006C04A3">
        <w:rPr>
          <w:sz w:val="24"/>
          <w:szCs w:val="24"/>
        </w:rPr>
        <w:t xml:space="preserve"> </w:t>
      </w:r>
      <w:proofErr w:type="spellStart"/>
      <w:r w:rsidRPr="006C04A3">
        <w:rPr>
          <w:sz w:val="24"/>
          <w:szCs w:val="24"/>
        </w:rPr>
        <w:t>mengenai</w:t>
      </w:r>
      <w:proofErr w:type="spellEnd"/>
      <w:r w:rsidRPr="006C04A3">
        <w:rPr>
          <w:sz w:val="24"/>
          <w:szCs w:val="24"/>
        </w:rPr>
        <w:t xml:space="preserve"> </w:t>
      </w:r>
      <w:proofErr w:type="spellStart"/>
      <w:r w:rsidRPr="006C04A3">
        <w:rPr>
          <w:sz w:val="24"/>
          <w:szCs w:val="24"/>
        </w:rPr>
        <w:t>pentingnya</w:t>
      </w:r>
      <w:proofErr w:type="spellEnd"/>
      <w:r w:rsidRPr="006C04A3">
        <w:rPr>
          <w:sz w:val="24"/>
          <w:szCs w:val="24"/>
        </w:rPr>
        <w:t xml:space="preserve"> </w:t>
      </w:r>
      <w:proofErr w:type="spellStart"/>
      <w:r w:rsidRPr="006C04A3">
        <w:rPr>
          <w:sz w:val="24"/>
          <w:szCs w:val="24"/>
        </w:rPr>
        <w:t>menggabungkan</w:t>
      </w:r>
      <w:proofErr w:type="spellEnd"/>
      <w:r w:rsidRPr="006C04A3">
        <w:rPr>
          <w:sz w:val="24"/>
          <w:szCs w:val="24"/>
        </w:rPr>
        <w:t xml:space="preserve"> </w:t>
      </w:r>
      <w:proofErr w:type="spellStart"/>
      <w:r w:rsidRPr="006C04A3">
        <w:rPr>
          <w:sz w:val="24"/>
          <w:szCs w:val="24"/>
        </w:rPr>
        <w:t>seni</w:t>
      </w:r>
      <w:proofErr w:type="spellEnd"/>
      <w:r w:rsidRPr="006C04A3">
        <w:rPr>
          <w:sz w:val="24"/>
          <w:szCs w:val="24"/>
        </w:rPr>
        <w:t xml:space="preserve"> dan </w:t>
      </w:r>
      <w:proofErr w:type="spellStart"/>
      <w:r w:rsidRPr="006C04A3">
        <w:rPr>
          <w:sz w:val="24"/>
          <w:szCs w:val="24"/>
        </w:rPr>
        <w:t>alam</w:t>
      </w:r>
      <w:proofErr w:type="spellEnd"/>
      <w:r w:rsidRPr="006C04A3">
        <w:rPr>
          <w:sz w:val="24"/>
          <w:szCs w:val="24"/>
        </w:rPr>
        <w:t xml:space="preserve"> </w:t>
      </w:r>
      <w:proofErr w:type="spellStart"/>
      <w:r w:rsidRPr="006C04A3">
        <w:rPr>
          <w:sz w:val="24"/>
          <w:szCs w:val="24"/>
        </w:rPr>
        <w:t>dalam</w:t>
      </w:r>
      <w:proofErr w:type="spellEnd"/>
      <w:r w:rsidRPr="006C04A3">
        <w:rPr>
          <w:sz w:val="24"/>
          <w:szCs w:val="24"/>
        </w:rPr>
        <w:t xml:space="preserve"> </w:t>
      </w:r>
      <w:proofErr w:type="spellStart"/>
      <w:r w:rsidRPr="006C04A3">
        <w:rPr>
          <w:sz w:val="24"/>
          <w:szCs w:val="24"/>
        </w:rPr>
        <w:t>kehidupan</w:t>
      </w:r>
      <w:proofErr w:type="spellEnd"/>
      <w:r w:rsidRPr="006C04A3">
        <w:rPr>
          <w:sz w:val="24"/>
          <w:szCs w:val="24"/>
        </w:rPr>
        <w:t xml:space="preserve"> </w:t>
      </w:r>
      <w:proofErr w:type="spellStart"/>
      <w:r w:rsidRPr="006C04A3">
        <w:rPr>
          <w:sz w:val="24"/>
          <w:szCs w:val="24"/>
        </w:rPr>
        <w:t>sehari-hari</w:t>
      </w:r>
      <w:proofErr w:type="spellEnd"/>
      <w:r w:rsidRPr="006C04A3">
        <w:rPr>
          <w:sz w:val="24"/>
          <w:szCs w:val="24"/>
        </w:rPr>
        <w:t xml:space="preserve">. </w:t>
      </w:r>
      <w:proofErr w:type="spellStart"/>
      <w:r w:rsidRPr="006C04A3">
        <w:rPr>
          <w:sz w:val="24"/>
          <w:szCs w:val="24"/>
        </w:rPr>
        <w:t>Kegiatan</w:t>
      </w:r>
      <w:proofErr w:type="spellEnd"/>
      <w:r w:rsidRPr="006C04A3">
        <w:rPr>
          <w:sz w:val="24"/>
          <w:szCs w:val="24"/>
        </w:rPr>
        <w:t xml:space="preserve"> </w:t>
      </w:r>
      <w:proofErr w:type="spellStart"/>
      <w:r w:rsidRPr="006C04A3">
        <w:rPr>
          <w:sz w:val="24"/>
          <w:szCs w:val="24"/>
        </w:rPr>
        <w:t>ini</w:t>
      </w:r>
      <w:proofErr w:type="spellEnd"/>
      <w:r w:rsidRPr="006C04A3">
        <w:rPr>
          <w:sz w:val="24"/>
          <w:szCs w:val="24"/>
        </w:rPr>
        <w:t xml:space="preserve"> juga </w:t>
      </w:r>
      <w:proofErr w:type="spellStart"/>
      <w:r w:rsidRPr="006C04A3">
        <w:rPr>
          <w:sz w:val="24"/>
          <w:szCs w:val="24"/>
        </w:rPr>
        <w:t>berhasil</w:t>
      </w:r>
      <w:proofErr w:type="spellEnd"/>
      <w:r w:rsidRPr="006C04A3">
        <w:rPr>
          <w:sz w:val="24"/>
          <w:szCs w:val="24"/>
        </w:rPr>
        <w:t xml:space="preserve"> </w:t>
      </w:r>
      <w:proofErr w:type="spellStart"/>
      <w:r w:rsidRPr="006C04A3">
        <w:rPr>
          <w:sz w:val="24"/>
          <w:szCs w:val="24"/>
        </w:rPr>
        <w:t>menciptakan</w:t>
      </w:r>
      <w:proofErr w:type="spellEnd"/>
      <w:r w:rsidRPr="006C04A3">
        <w:rPr>
          <w:sz w:val="24"/>
          <w:szCs w:val="24"/>
        </w:rPr>
        <w:t xml:space="preserve"> </w:t>
      </w:r>
      <w:proofErr w:type="spellStart"/>
      <w:r w:rsidRPr="006C04A3">
        <w:rPr>
          <w:sz w:val="24"/>
          <w:szCs w:val="24"/>
        </w:rPr>
        <w:t>ruang</w:t>
      </w:r>
      <w:proofErr w:type="spellEnd"/>
      <w:r w:rsidRPr="006C04A3">
        <w:rPr>
          <w:sz w:val="24"/>
          <w:szCs w:val="24"/>
        </w:rPr>
        <w:t xml:space="preserve"> dialog </w:t>
      </w:r>
      <w:proofErr w:type="spellStart"/>
      <w:r w:rsidRPr="006C04A3">
        <w:rPr>
          <w:sz w:val="24"/>
          <w:szCs w:val="24"/>
        </w:rPr>
        <w:t>antara</w:t>
      </w:r>
      <w:proofErr w:type="spellEnd"/>
      <w:r w:rsidRPr="006C04A3">
        <w:rPr>
          <w:sz w:val="24"/>
          <w:szCs w:val="24"/>
        </w:rPr>
        <w:t xml:space="preserve"> </w:t>
      </w:r>
      <w:proofErr w:type="spellStart"/>
      <w:r w:rsidRPr="006C04A3">
        <w:rPr>
          <w:sz w:val="24"/>
          <w:szCs w:val="24"/>
        </w:rPr>
        <w:t>masyarakat</w:t>
      </w:r>
      <w:proofErr w:type="spellEnd"/>
      <w:r w:rsidRPr="006C04A3">
        <w:rPr>
          <w:sz w:val="24"/>
          <w:szCs w:val="24"/>
        </w:rPr>
        <w:t xml:space="preserve"> dan </w:t>
      </w:r>
      <w:proofErr w:type="spellStart"/>
      <w:r w:rsidRPr="006C04A3">
        <w:rPr>
          <w:sz w:val="24"/>
          <w:szCs w:val="24"/>
        </w:rPr>
        <w:t>siswa</w:t>
      </w:r>
      <w:proofErr w:type="spellEnd"/>
      <w:r w:rsidRPr="006C04A3">
        <w:rPr>
          <w:sz w:val="24"/>
          <w:szCs w:val="24"/>
        </w:rPr>
        <w:t xml:space="preserve"> </w:t>
      </w:r>
      <w:proofErr w:type="spellStart"/>
      <w:r w:rsidRPr="006C04A3">
        <w:rPr>
          <w:sz w:val="24"/>
          <w:szCs w:val="24"/>
        </w:rPr>
        <w:t>tentang</w:t>
      </w:r>
      <w:proofErr w:type="spellEnd"/>
      <w:r w:rsidRPr="006C04A3">
        <w:rPr>
          <w:sz w:val="24"/>
          <w:szCs w:val="24"/>
        </w:rPr>
        <w:t xml:space="preserve"> </w:t>
      </w:r>
      <w:proofErr w:type="spellStart"/>
      <w:r w:rsidRPr="006C04A3">
        <w:rPr>
          <w:sz w:val="24"/>
          <w:szCs w:val="24"/>
        </w:rPr>
        <w:t>pentingnya</w:t>
      </w:r>
      <w:proofErr w:type="spellEnd"/>
      <w:r w:rsidRPr="006C04A3">
        <w:rPr>
          <w:sz w:val="24"/>
          <w:szCs w:val="24"/>
        </w:rPr>
        <w:t xml:space="preserve"> </w:t>
      </w:r>
      <w:proofErr w:type="spellStart"/>
      <w:r w:rsidRPr="006C04A3">
        <w:rPr>
          <w:sz w:val="24"/>
          <w:szCs w:val="24"/>
        </w:rPr>
        <w:t>menjaga</w:t>
      </w:r>
      <w:proofErr w:type="spellEnd"/>
      <w:r w:rsidRPr="006C04A3">
        <w:rPr>
          <w:sz w:val="24"/>
          <w:szCs w:val="24"/>
        </w:rPr>
        <w:t xml:space="preserve"> </w:t>
      </w:r>
      <w:proofErr w:type="spellStart"/>
      <w:r w:rsidRPr="006C04A3">
        <w:rPr>
          <w:sz w:val="24"/>
          <w:szCs w:val="24"/>
        </w:rPr>
        <w:t>kebersamaan</w:t>
      </w:r>
      <w:proofErr w:type="spellEnd"/>
      <w:r w:rsidRPr="006C04A3">
        <w:rPr>
          <w:sz w:val="24"/>
          <w:szCs w:val="24"/>
        </w:rPr>
        <w:t xml:space="preserve"> dan </w:t>
      </w:r>
      <w:proofErr w:type="spellStart"/>
      <w:r w:rsidRPr="006C04A3">
        <w:rPr>
          <w:sz w:val="24"/>
          <w:szCs w:val="24"/>
        </w:rPr>
        <w:t>menghormati</w:t>
      </w:r>
      <w:proofErr w:type="spellEnd"/>
      <w:r w:rsidRPr="006C04A3">
        <w:rPr>
          <w:sz w:val="24"/>
          <w:szCs w:val="24"/>
        </w:rPr>
        <w:t xml:space="preserve"> </w:t>
      </w:r>
      <w:proofErr w:type="spellStart"/>
      <w:r w:rsidRPr="006C04A3">
        <w:rPr>
          <w:sz w:val="24"/>
          <w:szCs w:val="24"/>
        </w:rPr>
        <w:t>perbedaan</w:t>
      </w:r>
      <w:proofErr w:type="spellEnd"/>
      <w:r w:rsidRPr="006C04A3">
        <w:rPr>
          <w:sz w:val="24"/>
          <w:szCs w:val="24"/>
        </w:rPr>
        <w:t xml:space="preserve">. Selain </w:t>
      </w:r>
      <w:proofErr w:type="spellStart"/>
      <w:r w:rsidRPr="006C04A3">
        <w:rPr>
          <w:sz w:val="24"/>
          <w:szCs w:val="24"/>
        </w:rPr>
        <w:t>itu</w:t>
      </w:r>
      <w:proofErr w:type="spellEnd"/>
      <w:r w:rsidRPr="006C04A3">
        <w:rPr>
          <w:sz w:val="24"/>
          <w:szCs w:val="24"/>
        </w:rPr>
        <w:t xml:space="preserve">, </w:t>
      </w:r>
      <w:proofErr w:type="spellStart"/>
      <w:r w:rsidRPr="006C04A3">
        <w:rPr>
          <w:sz w:val="24"/>
          <w:szCs w:val="24"/>
        </w:rPr>
        <w:t>kegiatan</w:t>
      </w:r>
      <w:proofErr w:type="spellEnd"/>
      <w:r w:rsidRPr="006C04A3">
        <w:rPr>
          <w:sz w:val="24"/>
          <w:szCs w:val="24"/>
        </w:rPr>
        <w:t xml:space="preserve"> </w:t>
      </w:r>
      <w:proofErr w:type="spellStart"/>
      <w:r w:rsidRPr="006C04A3">
        <w:rPr>
          <w:sz w:val="24"/>
          <w:szCs w:val="24"/>
        </w:rPr>
        <w:t>ini</w:t>
      </w:r>
      <w:proofErr w:type="spellEnd"/>
      <w:r w:rsidRPr="006C04A3">
        <w:rPr>
          <w:sz w:val="24"/>
          <w:szCs w:val="24"/>
        </w:rPr>
        <w:t xml:space="preserve"> </w:t>
      </w:r>
      <w:proofErr w:type="spellStart"/>
      <w:r w:rsidRPr="006C04A3">
        <w:rPr>
          <w:sz w:val="24"/>
          <w:szCs w:val="24"/>
        </w:rPr>
        <w:t>mendorong</w:t>
      </w:r>
      <w:proofErr w:type="spellEnd"/>
      <w:r w:rsidRPr="006C04A3">
        <w:rPr>
          <w:sz w:val="24"/>
          <w:szCs w:val="24"/>
        </w:rPr>
        <w:t xml:space="preserve"> </w:t>
      </w:r>
      <w:proofErr w:type="spellStart"/>
      <w:r w:rsidRPr="006C04A3">
        <w:rPr>
          <w:sz w:val="24"/>
          <w:szCs w:val="24"/>
        </w:rPr>
        <w:t>partisipasi</w:t>
      </w:r>
      <w:proofErr w:type="spellEnd"/>
      <w:r w:rsidRPr="006C04A3">
        <w:rPr>
          <w:sz w:val="24"/>
          <w:szCs w:val="24"/>
        </w:rPr>
        <w:t xml:space="preserve"> </w:t>
      </w:r>
      <w:proofErr w:type="spellStart"/>
      <w:r w:rsidRPr="006C04A3">
        <w:rPr>
          <w:sz w:val="24"/>
          <w:szCs w:val="24"/>
        </w:rPr>
        <w:t>aktif</w:t>
      </w:r>
      <w:proofErr w:type="spellEnd"/>
      <w:r w:rsidRPr="006C04A3">
        <w:rPr>
          <w:sz w:val="24"/>
          <w:szCs w:val="24"/>
        </w:rPr>
        <w:t xml:space="preserve"> </w:t>
      </w:r>
      <w:proofErr w:type="spellStart"/>
      <w:r w:rsidRPr="006C04A3">
        <w:rPr>
          <w:sz w:val="24"/>
          <w:szCs w:val="24"/>
        </w:rPr>
        <w:t>masyarakat</w:t>
      </w:r>
      <w:proofErr w:type="spellEnd"/>
      <w:r w:rsidRPr="006C04A3">
        <w:rPr>
          <w:sz w:val="24"/>
          <w:szCs w:val="24"/>
        </w:rPr>
        <w:t xml:space="preserve"> </w:t>
      </w:r>
      <w:proofErr w:type="spellStart"/>
      <w:r w:rsidRPr="006C04A3">
        <w:rPr>
          <w:sz w:val="24"/>
          <w:szCs w:val="24"/>
        </w:rPr>
        <w:t>dalam</w:t>
      </w:r>
      <w:proofErr w:type="spellEnd"/>
      <w:r w:rsidRPr="006C04A3">
        <w:rPr>
          <w:sz w:val="24"/>
          <w:szCs w:val="24"/>
        </w:rPr>
        <w:t xml:space="preserve"> </w:t>
      </w:r>
      <w:proofErr w:type="spellStart"/>
      <w:r w:rsidRPr="006C04A3">
        <w:rPr>
          <w:sz w:val="24"/>
          <w:szCs w:val="24"/>
        </w:rPr>
        <w:t>menjaga</w:t>
      </w:r>
      <w:proofErr w:type="spellEnd"/>
      <w:r w:rsidRPr="006C04A3">
        <w:rPr>
          <w:sz w:val="24"/>
          <w:szCs w:val="24"/>
        </w:rPr>
        <w:t xml:space="preserve"> </w:t>
      </w:r>
      <w:proofErr w:type="spellStart"/>
      <w:r w:rsidRPr="006C04A3">
        <w:rPr>
          <w:sz w:val="24"/>
          <w:szCs w:val="24"/>
        </w:rPr>
        <w:t>lingkungan</w:t>
      </w:r>
      <w:proofErr w:type="spellEnd"/>
      <w:r w:rsidRPr="006C04A3">
        <w:rPr>
          <w:sz w:val="24"/>
          <w:szCs w:val="24"/>
        </w:rPr>
        <w:t xml:space="preserve"> dan </w:t>
      </w:r>
      <w:proofErr w:type="spellStart"/>
      <w:r w:rsidRPr="006C04A3">
        <w:rPr>
          <w:sz w:val="24"/>
          <w:szCs w:val="24"/>
        </w:rPr>
        <w:t>menciptakan</w:t>
      </w:r>
      <w:proofErr w:type="spellEnd"/>
      <w:r w:rsidRPr="006C04A3">
        <w:rPr>
          <w:sz w:val="24"/>
          <w:szCs w:val="24"/>
        </w:rPr>
        <w:t xml:space="preserve"> </w:t>
      </w:r>
      <w:proofErr w:type="spellStart"/>
      <w:r w:rsidRPr="006C04A3">
        <w:rPr>
          <w:sz w:val="24"/>
          <w:szCs w:val="24"/>
        </w:rPr>
        <w:t>karya</w:t>
      </w:r>
      <w:proofErr w:type="spellEnd"/>
      <w:r w:rsidRPr="006C04A3">
        <w:rPr>
          <w:sz w:val="24"/>
          <w:szCs w:val="24"/>
        </w:rPr>
        <w:t xml:space="preserve"> </w:t>
      </w:r>
      <w:proofErr w:type="spellStart"/>
      <w:r w:rsidRPr="006C04A3">
        <w:rPr>
          <w:sz w:val="24"/>
          <w:szCs w:val="24"/>
        </w:rPr>
        <w:t>seni</w:t>
      </w:r>
      <w:proofErr w:type="spellEnd"/>
      <w:r w:rsidRPr="006C04A3">
        <w:rPr>
          <w:sz w:val="24"/>
          <w:szCs w:val="24"/>
        </w:rPr>
        <w:t xml:space="preserve"> yang </w:t>
      </w:r>
      <w:proofErr w:type="spellStart"/>
      <w:r w:rsidRPr="006C04A3">
        <w:rPr>
          <w:sz w:val="24"/>
          <w:szCs w:val="24"/>
        </w:rPr>
        <w:t>bernilai</w:t>
      </w:r>
      <w:proofErr w:type="spellEnd"/>
      <w:r w:rsidRPr="006C04A3">
        <w:rPr>
          <w:sz w:val="24"/>
          <w:szCs w:val="24"/>
        </w:rPr>
        <w:t xml:space="preserve"> </w:t>
      </w:r>
      <w:proofErr w:type="spellStart"/>
      <w:r w:rsidRPr="006C04A3">
        <w:rPr>
          <w:sz w:val="24"/>
          <w:szCs w:val="24"/>
        </w:rPr>
        <w:t>edukatif</w:t>
      </w:r>
      <w:proofErr w:type="spellEnd"/>
      <w:r w:rsidRPr="006C04A3">
        <w:rPr>
          <w:sz w:val="24"/>
          <w:szCs w:val="24"/>
        </w:rPr>
        <w:t>.</w:t>
      </w:r>
    </w:p>
    <w:p w14:paraId="286E0ABE" w14:textId="77777777" w:rsidR="009B15FF" w:rsidRDefault="009B15FF">
      <w:pPr>
        <w:spacing w:before="3" w:line="280" w:lineRule="exact"/>
        <w:rPr>
          <w:sz w:val="28"/>
          <w:szCs w:val="28"/>
        </w:rPr>
      </w:pPr>
    </w:p>
    <w:p w14:paraId="209EE8A7" w14:textId="77777777" w:rsidR="009B15FF" w:rsidRDefault="00000000">
      <w:pPr>
        <w:ind w:left="119"/>
        <w:rPr>
          <w:sz w:val="22"/>
          <w:szCs w:val="22"/>
        </w:rPr>
      </w:pPr>
      <w:r>
        <w:rPr>
          <w:b/>
          <w:sz w:val="22"/>
          <w:szCs w:val="22"/>
        </w:rPr>
        <w:t xml:space="preserve">4.   </w:t>
      </w:r>
      <w:r>
        <w:rPr>
          <w:b/>
          <w:spacing w:val="42"/>
          <w:sz w:val="22"/>
          <w:szCs w:val="22"/>
        </w:rPr>
        <w:t xml:space="preserve"> </w:t>
      </w:r>
      <w:r>
        <w:rPr>
          <w:b/>
          <w:spacing w:val="1"/>
          <w:sz w:val="22"/>
          <w:szCs w:val="22"/>
        </w:rPr>
        <w:t>K</w:t>
      </w:r>
      <w:r>
        <w:rPr>
          <w:b/>
          <w:spacing w:val="-1"/>
          <w:sz w:val="22"/>
          <w:szCs w:val="22"/>
        </w:rPr>
        <w:t>E</w:t>
      </w:r>
      <w:r>
        <w:rPr>
          <w:b/>
          <w:sz w:val="22"/>
          <w:szCs w:val="22"/>
        </w:rPr>
        <w:t>SI</w:t>
      </w:r>
      <w:r>
        <w:rPr>
          <w:b/>
          <w:spacing w:val="-2"/>
          <w:sz w:val="22"/>
          <w:szCs w:val="22"/>
        </w:rPr>
        <w:t>M</w:t>
      </w:r>
      <w:r>
        <w:rPr>
          <w:b/>
          <w:spacing w:val="2"/>
          <w:sz w:val="22"/>
          <w:szCs w:val="22"/>
        </w:rPr>
        <w:t>P</w:t>
      </w:r>
      <w:r>
        <w:rPr>
          <w:b/>
          <w:spacing w:val="-1"/>
          <w:sz w:val="22"/>
          <w:szCs w:val="22"/>
        </w:rPr>
        <w:t>ULA</w:t>
      </w:r>
      <w:r>
        <w:rPr>
          <w:b/>
          <w:sz w:val="22"/>
          <w:szCs w:val="22"/>
        </w:rPr>
        <w:t>N</w:t>
      </w:r>
    </w:p>
    <w:p w14:paraId="1A41D2C1" w14:textId="77777777" w:rsidR="006C04A3" w:rsidRPr="006C04A3" w:rsidRDefault="006C04A3" w:rsidP="006C04A3">
      <w:pPr>
        <w:ind w:firstLine="720"/>
        <w:jc w:val="both"/>
        <w:rPr>
          <w:sz w:val="24"/>
          <w:szCs w:val="24"/>
        </w:rPr>
      </w:pPr>
      <w:proofErr w:type="spellStart"/>
      <w:r w:rsidRPr="006C04A3">
        <w:rPr>
          <w:sz w:val="24"/>
          <w:szCs w:val="24"/>
        </w:rPr>
        <w:t>Perilaku</w:t>
      </w:r>
      <w:proofErr w:type="spellEnd"/>
      <w:r w:rsidRPr="006C04A3">
        <w:rPr>
          <w:sz w:val="24"/>
          <w:szCs w:val="24"/>
        </w:rPr>
        <w:t xml:space="preserve"> </w:t>
      </w:r>
      <w:r w:rsidRPr="006C04A3">
        <w:rPr>
          <w:i/>
          <w:iCs/>
          <w:sz w:val="24"/>
          <w:szCs w:val="24"/>
        </w:rPr>
        <w:t>bullying</w:t>
      </w:r>
      <w:r w:rsidRPr="006C04A3">
        <w:rPr>
          <w:sz w:val="24"/>
          <w:szCs w:val="24"/>
        </w:rPr>
        <w:t xml:space="preserve"> </w:t>
      </w:r>
      <w:proofErr w:type="spellStart"/>
      <w:r w:rsidRPr="006C04A3">
        <w:rPr>
          <w:sz w:val="24"/>
          <w:szCs w:val="24"/>
        </w:rPr>
        <w:t>merupakan</w:t>
      </w:r>
      <w:proofErr w:type="spellEnd"/>
      <w:r w:rsidRPr="006C04A3">
        <w:rPr>
          <w:sz w:val="24"/>
          <w:szCs w:val="24"/>
        </w:rPr>
        <w:t xml:space="preserve"> </w:t>
      </w:r>
      <w:proofErr w:type="spellStart"/>
      <w:r w:rsidRPr="006C04A3">
        <w:rPr>
          <w:sz w:val="24"/>
          <w:szCs w:val="24"/>
        </w:rPr>
        <w:t>permasalahan</w:t>
      </w:r>
      <w:proofErr w:type="spellEnd"/>
      <w:r w:rsidRPr="006C04A3">
        <w:rPr>
          <w:sz w:val="24"/>
          <w:szCs w:val="24"/>
        </w:rPr>
        <w:t xml:space="preserve"> </w:t>
      </w:r>
      <w:proofErr w:type="spellStart"/>
      <w:r w:rsidRPr="006C04A3">
        <w:rPr>
          <w:sz w:val="24"/>
          <w:szCs w:val="24"/>
        </w:rPr>
        <w:t>sosial</w:t>
      </w:r>
      <w:proofErr w:type="spellEnd"/>
      <w:r w:rsidRPr="006C04A3">
        <w:rPr>
          <w:sz w:val="24"/>
          <w:szCs w:val="24"/>
        </w:rPr>
        <w:t xml:space="preserve"> yang </w:t>
      </w:r>
      <w:proofErr w:type="spellStart"/>
      <w:r w:rsidRPr="006C04A3">
        <w:rPr>
          <w:sz w:val="24"/>
          <w:szCs w:val="24"/>
        </w:rPr>
        <w:t>sering</w:t>
      </w:r>
      <w:proofErr w:type="spellEnd"/>
      <w:r w:rsidRPr="006C04A3">
        <w:rPr>
          <w:sz w:val="24"/>
          <w:szCs w:val="24"/>
        </w:rPr>
        <w:t xml:space="preserve"> </w:t>
      </w:r>
      <w:proofErr w:type="spellStart"/>
      <w:r w:rsidRPr="006C04A3">
        <w:rPr>
          <w:sz w:val="24"/>
          <w:szCs w:val="24"/>
        </w:rPr>
        <w:t>terjadi</w:t>
      </w:r>
      <w:proofErr w:type="spellEnd"/>
      <w:r w:rsidRPr="006C04A3">
        <w:rPr>
          <w:sz w:val="24"/>
          <w:szCs w:val="24"/>
        </w:rPr>
        <w:t xml:space="preserve"> pada </w:t>
      </w:r>
      <w:proofErr w:type="spellStart"/>
      <w:r w:rsidRPr="006C04A3">
        <w:rPr>
          <w:sz w:val="24"/>
          <w:szCs w:val="24"/>
        </w:rPr>
        <w:t>anak</w:t>
      </w:r>
      <w:proofErr w:type="spellEnd"/>
      <w:r w:rsidRPr="006C04A3">
        <w:rPr>
          <w:sz w:val="24"/>
          <w:szCs w:val="24"/>
        </w:rPr>
        <w:t xml:space="preserve"> </w:t>
      </w:r>
      <w:proofErr w:type="spellStart"/>
      <w:r w:rsidRPr="006C04A3">
        <w:rPr>
          <w:sz w:val="24"/>
          <w:szCs w:val="24"/>
        </w:rPr>
        <w:t>sekolah</w:t>
      </w:r>
      <w:proofErr w:type="spellEnd"/>
      <w:r w:rsidRPr="006C04A3">
        <w:rPr>
          <w:sz w:val="24"/>
          <w:szCs w:val="24"/>
        </w:rPr>
        <w:t xml:space="preserve">. </w:t>
      </w:r>
      <w:proofErr w:type="spellStart"/>
      <w:r w:rsidRPr="006C04A3">
        <w:rPr>
          <w:sz w:val="24"/>
          <w:szCs w:val="24"/>
        </w:rPr>
        <w:t>Beberapa</w:t>
      </w:r>
      <w:proofErr w:type="spellEnd"/>
      <w:r w:rsidRPr="006C04A3">
        <w:rPr>
          <w:sz w:val="24"/>
          <w:szCs w:val="24"/>
        </w:rPr>
        <w:t xml:space="preserve"> </w:t>
      </w:r>
      <w:proofErr w:type="spellStart"/>
      <w:r w:rsidRPr="006C04A3">
        <w:rPr>
          <w:sz w:val="24"/>
          <w:szCs w:val="24"/>
        </w:rPr>
        <w:t>perilaku</w:t>
      </w:r>
      <w:proofErr w:type="spellEnd"/>
      <w:r w:rsidRPr="006C04A3">
        <w:rPr>
          <w:sz w:val="24"/>
          <w:szCs w:val="24"/>
        </w:rPr>
        <w:t xml:space="preserve"> </w:t>
      </w:r>
      <w:proofErr w:type="spellStart"/>
      <w:r w:rsidRPr="006C04A3">
        <w:rPr>
          <w:sz w:val="24"/>
          <w:szCs w:val="24"/>
        </w:rPr>
        <w:t>intimidasi</w:t>
      </w:r>
      <w:proofErr w:type="spellEnd"/>
      <w:r w:rsidRPr="006C04A3">
        <w:rPr>
          <w:sz w:val="24"/>
          <w:szCs w:val="24"/>
        </w:rPr>
        <w:t xml:space="preserve">, </w:t>
      </w:r>
      <w:proofErr w:type="spellStart"/>
      <w:r w:rsidRPr="006C04A3">
        <w:rPr>
          <w:sz w:val="24"/>
          <w:szCs w:val="24"/>
        </w:rPr>
        <w:t>seperti</w:t>
      </w:r>
      <w:proofErr w:type="spellEnd"/>
      <w:r w:rsidRPr="006C04A3">
        <w:rPr>
          <w:sz w:val="24"/>
          <w:szCs w:val="24"/>
        </w:rPr>
        <w:t xml:space="preserve"> </w:t>
      </w:r>
      <w:proofErr w:type="spellStart"/>
      <w:r w:rsidRPr="006C04A3">
        <w:rPr>
          <w:sz w:val="24"/>
          <w:szCs w:val="24"/>
        </w:rPr>
        <w:t>menggoda</w:t>
      </w:r>
      <w:proofErr w:type="spellEnd"/>
      <w:r w:rsidRPr="006C04A3">
        <w:rPr>
          <w:sz w:val="24"/>
          <w:szCs w:val="24"/>
        </w:rPr>
        <w:t xml:space="preserve">, </w:t>
      </w:r>
      <w:proofErr w:type="spellStart"/>
      <w:r w:rsidRPr="006C04A3">
        <w:rPr>
          <w:sz w:val="24"/>
          <w:szCs w:val="24"/>
        </w:rPr>
        <w:t>mengucilkan</w:t>
      </w:r>
      <w:proofErr w:type="spellEnd"/>
      <w:r w:rsidRPr="006C04A3">
        <w:rPr>
          <w:sz w:val="24"/>
          <w:szCs w:val="24"/>
        </w:rPr>
        <w:t xml:space="preserve">, </w:t>
      </w:r>
      <w:proofErr w:type="spellStart"/>
      <w:r w:rsidRPr="006C04A3">
        <w:rPr>
          <w:sz w:val="24"/>
          <w:szCs w:val="24"/>
        </w:rPr>
        <w:t>mengancam</w:t>
      </w:r>
      <w:proofErr w:type="spellEnd"/>
      <w:r w:rsidRPr="006C04A3">
        <w:rPr>
          <w:sz w:val="24"/>
          <w:szCs w:val="24"/>
        </w:rPr>
        <w:t xml:space="preserve">, dan </w:t>
      </w:r>
      <w:proofErr w:type="spellStart"/>
      <w:r w:rsidRPr="006C04A3">
        <w:rPr>
          <w:sz w:val="24"/>
          <w:szCs w:val="24"/>
        </w:rPr>
        <w:t>menyerang</w:t>
      </w:r>
      <w:proofErr w:type="spellEnd"/>
      <w:r w:rsidRPr="006C04A3">
        <w:rPr>
          <w:sz w:val="24"/>
          <w:szCs w:val="24"/>
        </w:rPr>
        <w:t xml:space="preserve"> </w:t>
      </w:r>
      <w:proofErr w:type="spellStart"/>
      <w:r w:rsidRPr="006C04A3">
        <w:rPr>
          <w:sz w:val="24"/>
          <w:szCs w:val="24"/>
        </w:rPr>
        <w:t>secara</w:t>
      </w:r>
      <w:proofErr w:type="spellEnd"/>
      <w:r w:rsidRPr="006C04A3">
        <w:rPr>
          <w:sz w:val="24"/>
          <w:szCs w:val="24"/>
        </w:rPr>
        <w:t xml:space="preserve"> </w:t>
      </w:r>
      <w:proofErr w:type="spellStart"/>
      <w:r w:rsidRPr="006C04A3">
        <w:rPr>
          <w:sz w:val="24"/>
          <w:szCs w:val="24"/>
        </w:rPr>
        <w:t>fisik</w:t>
      </w:r>
      <w:proofErr w:type="spellEnd"/>
      <w:r w:rsidRPr="006C04A3">
        <w:rPr>
          <w:sz w:val="24"/>
          <w:szCs w:val="24"/>
        </w:rPr>
        <w:t xml:space="preserve"> </w:t>
      </w:r>
      <w:proofErr w:type="spellStart"/>
      <w:r w:rsidRPr="006C04A3">
        <w:rPr>
          <w:sz w:val="24"/>
          <w:szCs w:val="24"/>
        </w:rPr>
        <w:t>atau</w:t>
      </w:r>
      <w:proofErr w:type="spellEnd"/>
      <w:r w:rsidRPr="006C04A3">
        <w:rPr>
          <w:sz w:val="24"/>
          <w:szCs w:val="24"/>
        </w:rPr>
        <w:t xml:space="preserve"> verbal, </w:t>
      </w:r>
      <w:proofErr w:type="spellStart"/>
      <w:r w:rsidRPr="006C04A3">
        <w:rPr>
          <w:sz w:val="24"/>
          <w:szCs w:val="24"/>
        </w:rPr>
        <w:t>biasanya</w:t>
      </w:r>
      <w:proofErr w:type="spellEnd"/>
      <w:r w:rsidRPr="006C04A3">
        <w:rPr>
          <w:sz w:val="24"/>
          <w:szCs w:val="24"/>
        </w:rPr>
        <w:t xml:space="preserve"> </w:t>
      </w:r>
      <w:proofErr w:type="spellStart"/>
      <w:r w:rsidRPr="006C04A3">
        <w:rPr>
          <w:sz w:val="24"/>
          <w:szCs w:val="24"/>
        </w:rPr>
        <w:t>digunakan</w:t>
      </w:r>
      <w:proofErr w:type="spellEnd"/>
      <w:r w:rsidRPr="006C04A3">
        <w:rPr>
          <w:sz w:val="24"/>
          <w:szCs w:val="24"/>
        </w:rPr>
        <w:t xml:space="preserve"> oleh </w:t>
      </w:r>
      <w:proofErr w:type="spellStart"/>
      <w:r w:rsidRPr="006C04A3">
        <w:rPr>
          <w:sz w:val="24"/>
          <w:szCs w:val="24"/>
        </w:rPr>
        <w:t>sebagian</w:t>
      </w:r>
      <w:proofErr w:type="spellEnd"/>
      <w:r w:rsidRPr="006C04A3">
        <w:rPr>
          <w:sz w:val="24"/>
          <w:szCs w:val="24"/>
        </w:rPr>
        <w:t xml:space="preserve"> </w:t>
      </w:r>
      <w:proofErr w:type="spellStart"/>
      <w:r w:rsidRPr="006C04A3">
        <w:rPr>
          <w:sz w:val="24"/>
          <w:szCs w:val="24"/>
        </w:rPr>
        <w:t>besar</w:t>
      </w:r>
      <w:proofErr w:type="spellEnd"/>
      <w:r w:rsidRPr="006C04A3">
        <w:rPr>
          <w:sz w:val="24"/>
          <w:szCs w:val="24"/>
        </w:rPr>
        <w:t xml:space="preserve"> </w:t>
      </w:r>
      <w:proofErr w:type="spellStart"/>
      <w:r w:rsidRPr="006C04A3">
        <w:rPr>
          <w:sz w:val="24"/>
          <w:szCs w:val="24"/>
        </w:rPr>
        <w:t>anak</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mengungkapkan</w:t>
      </w:r>
      <w:proofErr w:type="spellEnd"/>
      <w:r w:rsidRPr="006C04A3">
        <w:rPr>
          <w:sz w:val="24"/>
          <w:szCs w:val="24"/>
        </w:rPr>
        <w:t xml:space="preserve"> </w:t>
      </w:r>
      <w:proofErr w:type="spellStart"/>
      <w:r w:rsidRPr="006C04A3">
        <w:rPr>
          <w:sz w:val="24"/>
          <w:szCs w:val="24"/>
        </w:rPr>
        <w:t>perasaannya</w:t>
      </w:r>
      <w:proofErr w:type="spellEnd"/>
      <w:r w:rsidRPr="006C04A3">
        <w:rPr>
          <w:sz w:val="24"/>
          <w:szCs w:val="24"/>
        </w:rPr>
        <w:t xml:space="preserve">. </w:t>
      </w:r>
      <w:proofErr w:type="spellStart"/>
      <w:r w:rsidRPr="006C04A3">
        <w:rPr>
          <w:sz w:val="24"/>
          <w:szCs w:val="24"/>
        </w:rPr>
        <w:t>Apalagi</w:t>
      </w:r>
      <w:proofErr w:type="spellEnd"/>
      <w:r w:rsidRPr="006C04A3">
        <w:rPr>
          <w:sz w:val="24"/>
          <w:szCs w:val="24"/>
        </w:rPr>
        <w:t xml:space="preserve"> di era digital </w:t>
      </w:r>
      <w:proofErr w:type="spellStart"/>
      <w:r w:rsidRPr="006C04A3">
        <w:rPr>
          <w:sz w:val="24"/>
          <w:szCs w:val="24"/>
        </w:rPr>
        <w:t>saat</w:t>
      </w:r>
      <w:proofErr w:type="spellEnd"/>
      <w:r w:rsidRPr="006C04A3">
        <w:rPr>
          <w:sz w:val="24"/>
          <w:szCs w:val="24"/>
        </w:rPr>
        <w:t xml:space="preserve"> </w:t>
      </w:r>
      <w:proofErr w:type="spellStart"/>
      <w:r w:rsidRPr="006C04A3">
        <w:rPr>
          <w:sz w:val="24"/>
          <w:szCs w:val="24"/>
        </w:rPr>
        <w:t>ini</w:t>
      </w:r>
      <w:proofErr w:type="spellEnd"/>
      <w:r w:rsidRPr="006C04A3">
        <w:rPr>
          <w:sz w:val="24"/>
          <w:szCs w:val="24"/>
        </w:rPr>
        <w:t xml:space="preserve">, </w:t>
      </w:r>
      <w:proofErr w:type="spellStart"/>
      <w:r w:rsidRPr="006C04A3">
        <w:rPr>
          <w:sz w:val="24"/>
          <w:szCs w:val="24"/>
        </w:rPr>
        <w:t>anak-anak</w:t>
      </w:r>
      <w:proofErr w:type="spellEnd"/>
      <w:r w:rsidRPr="006C04A3">
        <w:rPr>
          <w:sz w:val="24"/>
          <w:szCs w:val="24"/>
        </w:rPr>
        <w:t xml:space="preserve"> </w:t>
      </w:r>
      <w:proofErr w:type="spellStart"/>
      <w:r w:rsidRPr="006C04A3">
        <w:rPr>
          <w:sz w:val="24"/>
          <w:szCs w:val="24"/>
        </w:rPr>
        <w:t>dapat</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mudah</w:t>
      </w:r>
      <w:proofErr w:type="spellEnd"/>
      <w:r w:rsidRPr="006C04A3">
        <w:rPr>
          <w:sz w:val="24"/>
          <w:szCs w:val="24"/>
        </w:rPr>
        <w:t xml:space="preserve"> </w:t>
      </w:r>
      <w:proofErr w:type="spellStart"/>
      <w:r w:rsidRPr="006C04A3">
        <w:rPr>
          <w:sz w:val="24"/>
          <w:szCs w:val="24"/>
        </w:rPr>
        <w:t>menemukan</w:t>
      </w:r>
      <w:proofErr w:type="spellEnd"/>
      <w:r w:rsidRPr="006C04A3">
        <w:rPr>
          <w:sz w:val="24"/>
          <w:szCs w:val="24"/>
        </w:rPr>
        <w:t xml:space="preserve"> </w:t>
      </w:r>
      <w:proofErr w:type="spellStart"/>
      <w:r w:rsidRPr="006C04A3">
        <w:rPr>
          <w:sz w:val="24"/>
          <w:szCs w:val="24"/>
        </w:rPr>
        <w:t>ekspresi</w:t>
      </w:r>
      <w:proofErr w:type="spellEnd"/>
      <w:r w:rsidRPr="006C04A3">
        <w:rPr>
          <w:sz w:val="24"/>
          <w:szCs w:val="24"/>
        </w:rPr>
        <w:t xml:space="preserve"> dan </w:t>
      </w:r>
      <w:proofErr w:type="spellStart"/>
      <w:r w:rsidRPr="006C04A3">
        <w:rPr>
          <w:sz w:val="24"/>
          <w:szCs w:val="24"/>
        </w:rPr>
        <w:t>contoh</w:t>
      </w:r>
      <w:proofErr w:type="spellEnd"/>
      <w:r w:rsidRPr="006C04A3">
        <w:rPr>
          <w:sz w:val="24"/>
          <w:szCs w:val="24"/>
        </w:rPr>
        <w:t xml:space="preserve"> </w:t>
      </w:r>
      <w:proofErr w:type="spellStart"/>
      <w:r w:rsidRPr="006C04A3">
        <w:rPr>
          <w:sz w:val="24"/>
          <w:szCs w:val="24"/>
        </w:rPr>
        <w:t>perilaku</w:t>
      </w:r>
      <w:proofErr w:type="spellEnd"/>
      <w:r w:rsidRPr="006C04A3">
        <w:rPr>
          <w:sz w:val="24"/>
          <w:szCs w:val="24"/>
        </w:rPr>
        <w:t xml:space="preserve"> </w:t>
      </w:r>
      <w:proofErr w:type="spellStart"/>
      <w:r w:rsidRPr="006C04A3">
        <w:rPr>
          <w:sz w:val="24"/>
          <w:szCs w:val="24"/>
        </w:rPr>
        <w:t>tersebut</w:t>
      </w:r>
      <w:proofErr w:type="spellEnd"/>
      <w:r w:rsidRPr="006C04A3">
        <w:rPr>
          <w:sz w:val="24"/>
          <w:szCs w:val="24"/>
        </w:rPr>
        <w:t xml:space="preserve"> di </w:t>
      </w:r>
      <w:proofErr w:type="spellStart"/>
      <w:r w:rsidRPr="006C04A3">
        <w:rPr>
          <w:sz w:val="24"/>
          <w:szCs w:val="24"/>
        </w:rPr>
        <w:t>lingkungannya</w:t>
      </w:r>
      <w:proofErr w:type="spellEnd"/>
      <w:r w:rsidRPr="006C04A3">
        <w:rPr>
          <w:sz w:val="24"/>
          <w:szCs w:val="24"/>
        </w:rPr>
        <w:t xml:space="preserve"> </w:t>
      </w:r>
      <w:proofErr w:type="spellStart"/>
      <w:r w:rsidRPr="006C04A3">
        <w:rPr>
          <w:sz w:val="24"/>
          <w:szCs w:val="24"/>
        </w:rPr>
        <w:t>tanpa</w:t>
      </w:r>
      <w:proofErr w:type="spellEnd"/>
      <w:r w:rsidRPr="006C04A3">
        <w:rPr>
          <w:sz w:val="24"/>
          <w:szCs w:val="24"/>
        </w:rPr>
        <w:t xml:space="preserve"> </w:t>
      </w:r>
      <w:proofErr w:type="spellStart"/>
      <w:r w:rsidRPr="006C04A3">
        <w:rPr>
          <w:sz w:val="24"/>
          <w:szCs w:val="24"/>
        </w:rPr>
        <w:t>bimbingan</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mengatasi</w:t>
      </w:r>
      <w:proofErr w:type="spellEnd"/>
      <w:r w:rsidRPr="006C04A3">
        <w:rPr>
          <w:sz w:val="24"/>
          <w:szCs w:val="24"/>
        </w:rPr>
        <w:t xml:space="preserve"> </w:t>
      </w:r>
      <w:proofErr w:type="spellStart"/>
      <w:r w:rsidRPr="006C04A3">
        <w:rPr>
          <w:sz w:val="24"/>
          <w:szCs w:val="24"/>
        </w:rPr>
        <w:t>kejadian</w:t>
      </w:r>
      <w:proofErr w:type="spellEnd"/>
      <w:r w:rsidRPr="006C04A3">
        <w:rPr>
          <w:sz w:val="24"/>
          <w:szCs w:val="24"/>
        </w:rPr>
        <w:t xml:space="preserve"> </w:t>
      </w:r>
      <w:proofErr w:type="spellStart"/>
      <w:r w:rsidRPr="006C04A3">
        <w:rPr>
          <w:sz w:val="24"/>
          <w:szCs w:val="24"/>
        </w:rPr>
        <w:t>tersebut</w:t>
      </w:r>
      <w:proofErr w:type="spellEnd"/>
      <w:r w:rsidRPr="006C04A3">
        <w:rPr>
          <w:sz w:val="24"/>
          <w:szCs w:val="24"/>
        </w:rPr>
        <w:t xml:space="preserve">, </w:t>
      </w:r>
      <w:proofErr w:type="spellStart"/>
      <w:r w:rsidRPr="006C04A3">
        <w:rPr>
          <w:sz w:val="24"/>
          <w:szCs w:val="24"/>
        </w:rPr>
        <w:t>berbagai</w:t>
      </w:r>
      <w:proofErr w:type="spellEnd"/>
      <w:r w:rsidRPr="006C04A3">
        <w:rPr>
          <w:sz w:val="24"/>
          <w:szCs w:val="24"/>
        </w:rPr>
        <w:t xml:space="preserve"> </w:t>
      </w:r>
      <w:proofErr w:type="spellStart"/>
      <w:r w:rsidRPr="006C04A3">
        <w:rPr>
          <w:sz w:val="24"/>
          <w:szCs w:val="24"/>
        </w:rPr>
        <w:t>upaya</w:t>
      </w:r>
      <w:proofErr w:type="spellEnd"/>
      <w:r w:rsidRPr="006C04A3">
        <w:rPr>
          <w:sz w:val="24"/>
          <w:szCs w:val="24"/>
        </w:rPr>
        <w:t xml:space="preserve"> </w:t>
      </w:r>
      <w:proofErr w:type="spellStart"/>
      <w:r w:rsidRPr="006C04A3">
        <w:rPr>
          <w:sz w:val="24"/>
          <w:szCs w:val="24"/>
        </w:rPr>
        <w:t>dilakukan</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mengembangkan</w:t>
      </w:r>
      <w:proofErr w:type="spellEnd"/>
      <w:r w:rsidRPr="006C04A3">
        <w:rPr>
          <w:sz w:val="24"/>
          <w:szCs w:val="24"/>
        </w:rPr>
        <w:t xml:space="preserve"> </w:t>
      </w:r>
      <w:proofErr w:type="spellStart"/>
      <w:r w:rsidRPr="006C04A3">
        <w:rPr>
          <w:sz w:val="24"/>
          <w:szCs w:val="24"/>
        </w:rPr>
        <w:t>individualitas</w:t>
      </w:r>
      <w:proofErr w:type="spellEnd"/>
      <w:r w:rsidRPr="006C04A3">
        <w:rPr>
          <w:sz w:val="24"/>
          <w:szCs w:val="24"/>
        </w:rPr>
        <w:t xml:space="preserve"> </w:t>
      </w:r>
      <w:proofErr w:type="spellStart"/>
      <w:r w:rsidRPr="006C04A3">
        <w:rPr>
          <w:sz w:val="24"/>
          <w:szCs w:val="24"/>
        </w:rPr>
        <w:t>siswa</w:t>
      </w:r>
      <w:proofErr w:type="spellEnd"/>
      <w:r w:rsidRPr="006C04A3">
        <w:rPr>
          <w:sz w:val="24"/>
          <w:szCs w:val="24"/>
        </w:rPr>
        <w:t xml:space="preserve">. </w:t>
      </w:r>
      <w:proofErr w:type="spellStart"/>
      <w:r w:rsidRPr="006C04A3">
        <w:rPr>
          <w:sz w:val="24"/>
          <w:szCs w:val="24"/>
        </w:rPr>
        <w:t>Seluruh</w:t>
      </w:r>
      <w:proofErr w:type="spellEnd"/>
      <w:r w:rsidRPr="006C04A3">
        <w:rPr>
          <w:sz w:val="24"/>
          <w:szCs w:val="24"/>
        </w:rPr>
        <w:t xml:space="preserve"> </w:t>
      </w:r>
      <w:proofErr w:type="spellStart"/>
      <w:r w:rsidRPr="006C04A3">
        <w:rPr>
          <w:sz w:val="24"/>
          <w:szCs w:val="24"/>
        </w:rPr>
        <w:t>masyarakat</w:t>
      </w:r>
      <w:proofErr w:type="spellEnd"/>
      <w:r w:rsidRPr="006C04A3">
        <w:rPr>
          <w:sz w:val="24"/>
          <w:szCs w:val="24"/>
        </w:rPr>
        <w:t xml:space="preserve">, </w:t>
      </w:r>
      <w:proofErr w:type="spellStart"/>
      <w:r w:rsidRPr="006C04A3">
        <w:rPr>
          <w:sz w:val="24"/>
          <w:szCs w:val="24"/>
        </w:rPr>
        <w:t>termasuk</w:t>
      </w:r>
      <w:proofErr w:type="spellEnd"/>
      <w:r w:rsidRPr="006C04A3">
        <w:rPr>
          <w:sz w:val="24"/>
          <w:szCs w:val="24"/>
        </w:rPr>
        <w:t xml:space="preserve"> guru, orang </w:t>
      </w:r>
      <w:proofErr w:type="spellStart"/>
      <w:r w:rsidRPr="006C04A3">
        <w:rPr>
          <w:sz w:val="24"/>
          <w:szCs w:val="24"/>
        </w:rPr>
        <w:t>tua</w:t>
      </w:r>
      <w:proofErr w:type="spellEnd"/>
      <w:r w:rsidRPr="006C04A3">
        <w:rPr>
          <w:sz w:val="24"/>
          <w:szCs w:val="24"/>
        </w:rPr>
        <w:t xml:space="preserve">, dan </w:t>
      </w:r>
      <w:proofErr w:type="spellStart"/>
      <w:r w:rsidRPr="006C04A3">
        <w:rPr>
          <w:sz w:val="24"/>
          <w:szCs w:val="24"/>
        </w:rPr>
        <w:t>masyarakat</w:t>
      </w:r>
      <w:proofErr w:type="spellEnd"/>
      <w:r w:rsidRPr="006C04A3">
        <w:rPr>
          <w:sz w:val="24"/>
          <w:szCs w:val="24"/>
        </w:rPr>
        <w:t xml:space="preserve"> </w:t>
      </w:r>
      <w:proofErr w:type="spellStart"/>
      <w:r w:rsidRPr="006C04A3">
        <w:rPr>
          <w:sz w:val="24"/>
          <w:szCs w:val="24"/>
        </w:rPr>
        <w:t>umum</w:t>
      </w:r>
      <w:proofErr w:type="spellEnd"/>
      <w:r w:rsidRPr="006C04A3">
        <w:rPr>
          <w:sz w:val="24"/>
          <w:szCs w:val="24"/>
        </w:rPr>
        <w:t xml:space="preserve">, </w:t>
      </w:r>
      <w:proofErr w:type="spellStart"/>
      <w:r w:rsidRPr="006C04A3">
        <w:rPr>
          <w:sz w:val="24"/>
          <w:szCs w:val="24"/>
        </w:rPr>
        <w:t>dapat</w:t>
      </w:r>
      <w:proofErr w:type="spellEnd"/>
      <w:r w:rsidRPr="006C04A3">
        <w:rPr>
          <w:sz w:val="24"/>
          <w:szCs w:val="24"/>
        </w:rPr>
        <w:t xml:space="preserve"> </w:t>
      </w:r>
      <w:proofErr w:type="spellStart"/>
      <w:r w:rsidRPr="006C04A3">
        <w:rPr>
          <w:sz w:val="24"/>
          <w:szCs w:val="24"/>
        </w:rPr>
        <w:t>berupaya</w:t>
      </w:r>
      <w:proofErr w:type="spellEnd"/>
      <w:r w:rsidRPr="006C04A3">
        <w:rPr>
          <w:sz w:val="24"/>
          <w:szCs w:val="24"/>
        </w:rPr>
        <w:t xml:space="preserve"> </w:t>
      </w:r>
      <w:proofErr w:type="spellStart"/>
      <w:r w:rsidRPr="006C04A3">
        <w:rPr>
          <w:sz w:val="24"/>
          <w:szCs w:val="24"/>
        </w:rPr>
        <w:t>mencegah</w:t>
      </w:r>
      <w:proofErr w:type="spellEnd"/>
      <w:r w:rsidRPr="006C04A3">
        <w:rPr>
          <w:sz w:val="24"/>
          <w:szCs w:val="24"/>
        </w:rPr>
        <w:t xml:space="preserve"> </w:t>
      </w:r>
      <w:proofErr w:type="spellStart"/>
      <w:r w:rsidRPr="006C04A3">
        <w:rPr>
          <w:sz w:val="24"/>
          <w:szCs w:val="24"/>
        </w:rPr>
        <w:t>perundungan</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menggunakan</w:t>
      </w:r>
      <w:proofErr w:type="spellEnd"/>
      <w:r w:rsidRPr="006C04A3">
        <w:rPr>
          <w:sz w:val="24"/>
          <w:szCs w:val="24"/>
        </w:rPr>
        <w:t xml:space="preserve"> </w:t>
      </w:r>
      <w:proofErr w:type="spellStart"/>
      <w:r w:rsidRPr="006C04A3">
        <w:rPr>
          <w:sz w:val="24"/>
          <w:szCs w:val="24"/>
        </w:rPr>
        <w:t>metode</w:t>
      </w:r>
      <w:proofErr w:type="spellEnd"/>
      <w:r w:rsidRPr="006C04A3">
        <w:rPr>
          <w:sz w:val="24"/>
          <w:szCs w:val="24"/>
        </w:rPr>
        <w:t xml:space="preserve"> dan </w:t>
      </w:r>
      <w:proofErr w:type="spellStart"/>
      <w:r w:rsidRPr="006C04A3">
        <w:rPr>
          <w:sz w:val="24"/>
          <w:szCs w:val="24"/>
        </w:rPr>
        <w:t>kegiatan</w:t>
      </w:r>
      <w:proofErr w:type="spellEnd"/>
      <w:r w:rsidRPr="006C04A3">
        <w:rPr>
          <w:sz w:val="24"/>
          <w:szCs w:val="24"/>
        </w:rPr>
        <w:t xml:space="preserve"> </w:t>
      </w:r>
      <w:proofErr w:type="spellStart"/>
      <w:r w:rsidRPr="006C04A3">
        <w:rPr>
          <w:sz w:val="24"/>
          <w:szCs w:val="24"/>
        </w:rPr>
        <w:t>pendidikan</w:t>
      </w:r>
      <w:proofErr w:type="spellEnd"/>
      <w:r w:rsidRPr="006C04A3">
        <w:rPr>
          <w:sz w:val="24"/>
          <w:szCs w:val="24"/>
        </w:rPr>
        <w:t xml:space="preserve"> yang </w:t>
      </w:r>
      <w:proofErr w:type="spellStart"/>
      <w:r w:rsidRPr="006C04A3">
        <w:rPr>
          <w:sz w:val="24"/>
          <w:szCs w:val="24"/>
        </w:rPr>
        <w:t>melibatkan</w:t>
      </w:r>
      <w:proofErr w:type="spellEnd"/>
      <w:r w:rsidRPr="006C04A3">
        <w:rPr>
          <w:sz w:val="24"/>
          <w:szCs w:val="24"/>
        </w:rPr>
        <w:t xml:space="preserve"> </w:t>
      </w:r>
      <w:proofErr w:type="spellStart"/>
      <w:r w:rsidRPr="006C04A3">
        <w:rPr>
          <w:sz w:val="24"/>
          <w:szCs w:val="24"/>
        </w:rPr>
        <w:t>anak</w:t>
      </w:r>
      <w:proofErr w:type="spellEnd"/>
      <w:r w:rsidRPr="006C04A3">
        <w:rPr>
          <w:sz w:val="24"/>
          <w:szCs w:val="24"/>
        </w:rPr>
        <w:t xml:space="preserve"> </w:t>
      </w:r>
      <w:proofErr w:type="spellStart"/>
      <w:r w:rsidRPr="006C04A3">
        <w:rPr>
          <w:sz w:val="24"/>
          <w:szCs w:val="24"/>
        </w:rPr>
        <w:t>secara</w:t>
      </w:r>
      <w:proofErr w:type="spellEnd"/>
      <w:r w:rsidRPr="006C04A3">
        <w:rPr>
          <w:sz w:val="24"/>
          <w:szCs w:val="24"/>
        </w:rPr>
        <w:t xml:space="preserve"> </w:t>
      </w:r>
      <w:proofErr w:type="spellStart"/>
      <w:r w:rsidRPr="006C04A3">
        <w:rPr>
          <w:sz w:val="24"/>
          <w:szCs w:val="24"/>
        </w:rPr>
        <w:t>kreatif</w:t>
      </w:r>
      <w:proofErr w:type="spellEnd"/>
      <w:r w:rsidRPr="006C04A3">
        <w:rPr>
          <w:sz w:val="24"/>
          <w:szCs w:val="24"/>
        </w:rPr>
        <w:t xml:space="preserve">. </w:t>
      </w:r>
      <w:proofErr w:type="spellStart"/>
      <w:r w:rsidRPr="006C04A3">
        <w:rPr>
          <w:sz w:val="24"/>
          <w:szCs w:val="24"/>
        </w:rPr>
        <w:t>Intervensi</w:t>
      </w:r>
      <w:proofErr w:type="spellEnd"/>
      <w:r w:rsidRPr="006C04A3">
        <w:rPr>
          <w:sz w:val="24"/>
          <w:szCs w:val="24"/>
        </w:rPr>
        <w:t xml:space="preserve"> </w:t>
      </w:r>
      <w:proofErr w:type="spellStart"/>
      <w:r w:rsidRPr="006C04A3">
        <w:rPr>
          <w:sz w:val="24"/>
          <w:szCs w:val="24"/>
        </w:rPr>
        <w:t>tersebut</w:t>
      </w:r>
      <w:proofErr w:type="spellEnd"/>
      <w:r w:rsidRPr="006C04A3">
        <w:rPr>
          <w:sz w:val="24"/>
          <w:szCs w:val="24"/>
        </w:rPr>
        <w:t xml:space="preserve"> </w:t>
      </w:r>
      <w:proofErr w:type="spellStart"/>
      <w:r w:rsidRPr="006C04A3">
        <w:rPr>
          <w:sz w:val="24"/>
          <w:szCs w:val="24"/>
        </w:rPr>
        <w:t>bertujuan</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menanamkan</w:t>
      </w:r>
      <w:proofErr w:type="spellEnd"/>
      <w:r w:rsidRPr="006C04A3">
        <w:rPr>
          <w:sz w:val="24"/>
          <w:szCs w:val="24"/>
        </w:rPr>
        <w:t xml:space="preserve"> </w:t>
      </w:r>
      <w:proofErr w:type="spellStart"/>
      <w:r w:rsidRPr="006C04A3">
        <w:rPr>
          <w:sz w:val="24"/>
          <w:szCs w:val="24"/>
        </w:rPr>
        <w:t>nilai-nilai</w:t>
      </w:r>
      <w:proofErr w:type="spellEnd"/>
      <w:r w:rsidRPr="006C04A3">
        <w:rPr>
          <w:sz w:val="24"/>
          <w:szCs w:val="24"/>
        </w:rPr>
        <w:t xml:space="preserve"> </w:t>
      </w:r>
      <w:r w:rsidRPr="006C04A3">
        <w:rPr>
          <w:i/>
          <w:iCs/>
          <w:sz w:val="24"/>
          <w:szCs w:val="24"/>
        </w:rPr>
        <w:t>anti-bullying</w:t>
      </w:r>
      <w:r w:rsidRPr="006C04A3">
        <w:rPr>
          <w:sz w:val="24"/>
          <w:szCs w:val="24"/>
        </w:rPr>
        <w:t xml:space="preserve"> dan </w:t>
      </w:r>
      <w:proofErr w:type="spellStart"/>
      <w:r w:rsidRPr="006C04A3">
        <w:rPr>
          <w:sz w:val="24"/>
          <w:szCs w:val="24"/>
        </w:rPr>
        <w:t>merangsang</w:t>
      </w:r>
      <w:proofErr w:type="spellEnd"/>
      <w:r w:rsidRPr="006C04A3">
        <w:rPr>
          <w:sz w:val="24"/>
          <w:szCs w:val="24"/>
        </w:rPr>
        <w:t xml:space="preserve"> </w:t>
      </w:r>
      <w:proofErr w:type="spellStart"/>
      <w:r w:rsidRPr="006C04A3">
        <w:rPr>
          <w:sz w:val="24"/>
          <w:szCs w:val="24"/>
        </w:rPr>
        <w:t>imajinasi</w:t>
      </w:r>
      <w:proofErr w:type="spellEnd"/>
      <w:r w:rsidRPr="006C04A3">
        <w:rPr>
          <w:sz w:val="24"/>
          <w:szCs w:val="24"/>
        </w:rPr>
        <w:t xml:space="preserve"> </w:t>
      </w:r>
      <w:proofErr w:type="spellStart"/>
      <w:r w:rsidRPr="006C04A3">
        <w:rPr>
          <w:sz w:val="24"/>
          <w:szCs w:val="24"/>
        </w:rPr>
        <w:t>anak</w:t>
      </w:r>
      <w:proofErr w:type="spellEnd"/>
      <w:r w:rsidRPr="006C04A3">
        <w:rPr>
          <w:sz w:val="24"/>
          <w:szCs w:val="24"/>
        </w:rPr>
        <w:t xml:space="preserve"> </w:t>
      </w:r>
      <w:proofErr w:type="spellStart"/>
      <w:r w:rsidRPr="006C04A3">
        <w:rPr>
          <w:sz w:val="24"/>
          <w:szCs w:val="24"/>
        </w:rPr>
        <w:t>melalui</w:t>
      </w:r>
      <w:proofErr w:type="spellEnd"/>
      <w:r w:rsidRPr="006C04A3">
        <w:rPr>
          <w:sz w:val="24"/>
          <w:szCs w:val="24"/>
        </w:rPr>
        <w:t xml:space="preserve"> </w:t>
      </w:r>
      <w:proofErr w:type="spellStart"/>
      <w:r w:rsidRPr="006C04A3">
        <w:rPr>
          <w:sz w:val="24"/>
          <w:szCs w:val="24"/>
        </w:rPr>
        <w:t>kegiatan</w:t>
      </w:r>
      <w:proofErr w:type="spellEnd"/>
      <w:r w:rsidRPr="006C04A3">
        <w:rPr>
          <w:sz w:val="24"/>
          <w:szCs w:val="24"/>
        </w:rPr>
        <w:t xml:space="preserve"> </w:t>
      </w:r>
      <w:proofErr w:type="spellStart"/>
      <w:r w:rsidRPr="006C04A3">
        <w:rPr>
          <w:sz w:val="24"/>
          <w:szCs w:val="24"/>
        </w:rPr>
        <w:t>kreatif</w:t>
      </w:r>
      <w:proofErr w:type="spellEnd"/>
      <w:r w:rsidRPr="006C04A3">
        <w:rPr>
          <w:sz w:val="24"/>
          <w:szCs w:val="24"/>
        </w:rPr>
        <w:t>.</w:t>
      </w:r>
    </w:p>
    <w:p w14:paraId="6A3EF3DA" w14:textId="77777777" w:rsidR="006C04A3" w:rsidRPr="006C04A3" w:rsidRDefault="006C04A3" w:rsidP="006C04A3">
      <w:pPr>
        <w:ind w:firstLine="720"/>
        <w:jc w:val="both"/>
        <w:rPr>
          <w:sz w:val="24"/>
          <w:szCs w:val="24"/>
        </w:rPr>
      </w:pPr>
      <w:proofErr w:type="spellStart"/>
      <w:r w:rsidRPr="006C04A3">
        <w:rPr>
          <w:sz w:val="24"/>
          <w:szCs w:val="24"/>
        </w:rPr>
        <w:t>Ecoprinting</w:t>
      </w:r>
      <w:proofErr w:type="spellEnd"/>
      <w:r w:rsidRPr="006C04A3">
        <w:rPr>
          <w:sz w:val="24"/>
          <w:szCs w:val="24"/>
        </w:rPr>
        <w:t xml:space="preserve"> </w:t>
      </w:r>
      <w:proofErr w:type="spellStart"/>
      <w:r w:rsidRPr="006C04A3">
        <w:rPr>
          <w:sz w:val="24"/>
          <w:szCs w:val="24"/>
        </w:rPr>
        <w:t>adalah</w:t>
      </w:r>
      <w:proofErr w:type="spellEnd"/>
      <w:r w:rsidRPr="006C04A3">
        <w:rPr>
          <w:sz w:val="24"/>
          <w:szCs w:val="24"/>
        </w:rPr>
        <w:t xml:space="preserve"> salah </w:t>
      </w:r>
      <w:proofErr w:type="spellStart"/>
      <w:r w:rsidRPr="006C04A3">
        <w:rPr>
          <w:sz w:val="24"/>
          <w:szCs w:val="24"/>
        </w:rPr>
        <w:t>satu</w:t>
      </w:r>
      <w:proofErr w:type="spellEnd"/>
      <w:r w:rsidRPr="006C04A3">
        <w:rPr>
          <w:sz w:val="24"/>
          <w:szCs w:val="24"/>
        </w:rPr>
        <w:t xml:space="preserve"> </w:t>
      </w:r>
      <w:proofErr w:type="spellStart"/>
      <w:r w:rsidRPr="006C04A3">
        <w:rPr>
          <w:sz w:val="24"/>
          <w:szCs w:val="24"/>
        </w:rPr>
        <w:t>pilihan</w:t>
      </w:r>
      <w:proofErr w:type="spellEnd"/>
      <w:r w:rsidRPr="006C04A3">
        <w:rPr>
          <w:sz w:val="24"/>
          <w:szCs w:val="24"/>
        </w:rPr>
        <w:t xml:space="preserve"> </w:t>
      </w:r>
      <w:proofErr w:type="spellStart"/>
      <w:r w:rsidRPr="006C04A3">
        <w:rPr>
          <w:sz w:val="24"/>
          <w:szCs w:val="24"/>
        </w:rPr>
        <w:t>jika</w:t>
      </w:r>
      <w:proofErr w:type="spellEnd"/>
      <w:r w:rsidRPr="006C04A3">
        <w:rPr>
          <w:sz w:val="24"/>
          <w:szCs w:val="24"/>
        </w:rPr>
        <w:t xml:space="preserve"> </w:t>
      </w:r>
      <w:proofErr w:type="spellStart"/>
      <w:r w:rsidRPr="006C04A3">
        <w:rPr>
          <w:sz w:val="24"/>
          <w:szCs w:val="24"/>
        </w:rPr>
        <w:t>menginginkan</w:t>
      </w:r>
      <w:proofErr w:type="spellEnd"/>
      <w:r w:rsidRPr="006C04A3">
        <w:rPr>
          <w:sz w:val="24"/>
          <w:szCs w:val="24"/>
        </w:rPr>
        <w:t xml:space="preserve"> proses </w:t>
      </w:r>
      <w:proofErr w:type="spellStart"/>
      <w:r w:rsidRPr="006C04A3">
        <w:rPr>
          <w:sz w:val="24"/>
          <w:szCs w:val="24"/>
        </w:rPr>
        <w:t>tanpa</w:t>
      </w:r>
      <w:proofErr w:type="spellEnd"/>
      <w:r w:rsidRPr="006C04A3">
        <w:rPr>
          <w:sz w:val="24"/>
          <w:szCs w:val="24"/>
        </w:rPr>
        <w:t xml:space="preserve"> </w:t>
      </w:r>
      <w:proofErr w:type="spellStart"/>
      <w:r w:rsidRPr="006C04A3">
        <w:rPr>
          <w:sz w:val="24"/>
          <w:szCs w:val="24"/>
        </w:rPr>
        <w:t>cairan</w:t>
      </w:r>
      <w:proofErr w:type="spellEnd"/>
      <w:r w:rsidRPr="006C04A3">
        <w:rPr>
          <w:sz w:val="24"/>
          <w:szCs w:val="24"/>
        </w:rPr>
        <w:t xml:space="preserve"> </w:t>
      </w:r>
      <w:proofErr w:type="spellStart"/>
      <w:r w:rsidRPr="006C04A3">
        <w:rPr>
          <w:sz w:val="24"/>
          <w:szCs w:val="24"/>
        </w:rPr>
        <w:t>kimia</w:t>
      </w:r>
      <w:proofErr w:type="spellEnd"/>
      <w:r w:rsidRPr="006C04A3">
        <w:rPr>
          <w:sz w:val="24"/>
          <w:szCs w:val="24"/>
        </w:rPr>
        <w:t xml:space="preserve">,  </w:t>
      </w:r>
      <w:proofErr w:type="spellStart"/>
      <w:r w:rsidRPr="006C04A3">
        <w:rPr>
          <w:sz w:val="24"/>
          <w:szCs w:val="24"/>
        </w:rPr>
        <w:t>tanpa</w:t>
      </w:r>
      <w:proofErr w:type="spellEnd"/>
      <w:r w:rsidRPr="006C04A3">
        <w:rPr>
          <w:sz w:val="24"/>
          <w:szCs w:val="24"/>
        </w:rPr>
        <w:t xml:space="preserve"> </w:t>
      </w:r>
      <w:proofErr w:type="spellStart"/>
      <w:r w:rsidRPr="006C04A3">
        <w:rPr>
          <w:sz w:val="24"/>
          <w:szCs w:val="24"/>
        </w:rPr>
        <w:t>limbah</w:t>
      </w:r>
      <w:proofErr w:type="spellEnd"/>
      <w:r w:rsidRPr="006C04A3">
        <w:rPr>
          <w:sz w:val="24"/>
          <w:szCs w:val="24"/>
        </w:rPr>
        <w:t xml:space="preserve">, dan </w:t>
      </w:r>
      <w:proofErr w:type="spellStart"/>
      <w:r w:rsidRPr="006C04A3">
        <w:rPr>
          <w:sz w:val="24"/>
          <w:szCs w:val="24"/>
        </w:rPr>
        <w:t>ramah</w:t>
      </w:r>
      <w:proofErr w:type="spellEnd"/>
      <w:r w:rsidRPr="006C04A3">
        <w:rPr>
          <w:sz w:val="24"/>
          <w:szCs w:val="24"/>
        </w:rPr>
        <w:t xml:space="preserve"> </w:t>
      </w:r>
      <w:proofErr w:type="spellStart"/>
      <w:r w:rsidRPr="006C04A3">
        <w:rPr>
          <w:sz w:val="24"/>
          <w:szCs w:val="24"/>
        </w:rPr>
        <w:t>lingkungan</w:t>
      </w:r>
      <w:proofErr w:type="spellEnd"/>
      <w:r w:rsidRPr="006C04A3">
        <w:rPr>
          <w:sz w:val="24"/>
          <w:szCs w:val="24"/>
        </w:rPr>
        <w:t xml:space="preserve">. Teknik </w:t>
      </w:r>
      <w:proofErr w:type="spellStart"/>
      <w:r w:rsidRPr="006C04A3">
        <w:rPr>
          <w:i/>
          <w:iCs/>
          <w:sz w:val="24"/>
          <w:szCs w:val="24"/>
        </w:rPr>
        <w:t>ecoprinting</w:t>
      </w:r>
      <w:proofErr w:type="spellEnd"/>
      <w:r w:rsidRPr="006C04A3">
        <w:rPr>
          <w:sz w:val="24"/>
          <w:szCs w:val="24"/>
        </w:rPr>
        <w:t xml:space="preserve"> </w:t>
      </w:r>
      <w:proofErr w:type="spellStart"/>
      <w:r w:rsidRPr="006C04A3">
        <w:rPr>
          <w:sz w:val="24"/>
          <w:szCs w:val="24"/>
        </w:rPr>
        <w:t>biasa</w:t>
      </w:r>
      <w:proofErr w:type="spellEnd"/>
      <w:r w:rsidRPr="006C04A3">
        <w:rPr>
          <w:sz w:val="24"/>
          <w:szCs w:val="24"/>
        </w:rPr>
        <w:t xml:space="preserve"> </w:t>
      </w:r>
      <w:proofErr w:type="spellStart"/>
      <w:r w:rsidRPr="006C04A3">
        <w:rPr>
          <w:sz w:val="24"/>
          <w:szCs w:val="24"/>
        </w:rPr>
        <w:t>diaplikasikan</w:t>
      </w:r>
      <w:proofErr w:type="spellEnd"/>
      <w:r w:rsidRPr="006C04A3">
        <w:rPr>
          <w:sz w:val="24"/>
          <w:szCs w:val="24"/>
        </w:rPr>
        <w:t xml:space="preserve"> pada </w:t>
      </w:r>
      <w:proofErr w:type="spellStart"/>
      <w:r w:rsidRPr="006C04A3">
        <w:rPr>
          <w:sz w:val="24"/>
          <w:szCs w:val="24"/>
        </w:rPr>
        <w:t>bahan</w:t>
      </w:r>
      <w:proofErr w:type="spellEnd"/>
      <w:r w:rsidRPr="006C04A3">
        <w:rPr>
          <w:sz w:val="24"/>
          <w:szCs w:val="24"/>
        </w:rPr>
        <w:t xml:space="preserve">  </w:t>
      </w:r>
      <w:proofErr w:type="spellStart"/>
      <w:r w:rsidRPr="006C04A3">
        <w:rPr>
          <w:sz w:val="24"/>
          <w:szCs w:val="24"/>
        </w:rPr>
        <w:t>berserat</w:t>
      </w:r>
      <w:proofErr w:type="spellEnd"/>
      <w:r w:rsidRPr="006C04A3">
        <w:rPr>
          <w:sz w:val="24"/>
          <w:szCs w:val="24"/>
        </w:rPr>
        <w:t xml:space="preserve"> </w:t>
      </w:r>
      <w:proofErr w:type="spellStart"/>
      <w:r w:rsidRPr="006C04A3">
        <w:rPr>
          <w:sz w:val="24"/>
          <w:szCs w:val="24"/>
        </w:rPr>
        <w:t>alami</w:t>
      </w:r>
      <w:proofErr w:type="spellEnd"/>
      <w:r w:rsidRPr="006C04A3">
        <w:rPr>
          <w:sz w:val="24"/>
          <w:szCs w:val="24"/>
        </w:rPr>
        <w:t xml:space="preserve"> </w:t>
      </w:r>
      <w:proofErr w:type="spellStart"/>
      <w:r w:rsidRPr="006C04A3">
        <w:rPr>
          <w:sz w:val="24"/>
          <w:szCs w:val="24"/>
        </w:rPr>
        <w:t>seperti</w:t>
      </w:r>
      <w:proofErr w:type="spellEnd"/>
      <w:r w:rsidRPr="006C04A3">
        <w:rPr>
          <w:sz w:val="24"/>
          <w:szCs w:val="24"/>
        </w:rPr>
        <w:t xml:space="preserve"> </w:t>
      </w:r>
      <w:proofErr w:type="spellStart"/>
      <w:r w:rsidRPr="006C04A3">
        <w:rPr>
          <w:sz w:val="24"/>
          <w:szCs w:val="24"/>
        </w:rPr>
        <w:t>kain</w:t>
      </w:r>
      <w:proofErr w:type="spellEnd"/>
      <w:r w:rsidRPr="006C04A3">
        <w:rPr>
          <w:sz w:val="24"/>
          <w:szCs w:val="24"/>
        </w:rPr>
        <w:t xml:space="preserve"> </w:t>
      </w:r>
      <w:proofErr w:type="spellStart"/>
      <w:r w:rsidRPr="006C04A3">
        <w:rPr>
          <w:sz w:val="24"/>
          <w:szCs w:val="24"/>
        </w:rPr>
        <w:t>kanvas</w:t>
      </w:r>
      <w:proofErr w:type="spellEnd"/>
      <w:r w:rsidRPr="006C04A3">
        <w:rPr>
          <w:sz w:val="24"/>
          <w:szCs w:val="24"/>
        </w:rPr>
        <w:t xml:space="preserve"> </w:t>
      </w:r>
      <w:proofErr w:type="spellStart"/>
      <w:r w:rsidRPr="006C04A3">
        <w:rPr>
          <w:sz w:val="24"/>
          <w:szCs w:val="24"/>
        </w:rPr>
        <w:t>atau</w:t>
      </w:r>
      <w:proofErr w:type="spellEnd"/>
      <w:r w:rsidRPr="006C04A3">
        <w:rPr>
          <w:sz w:val="24"/>
          <w:szCs w:val="24"/>
        </w:rPr>
        <w:t xml:space="preserve"> katun yang </w:t>
      </w:r>
      <w:proofErr w:type="spellStart"/>
      <w:r w:rsidRPr="006C04A3">
        <w:rPr>
          <w:sz w:val="24"/>
          <w:szCs w:val="24"/>
        </w:rPr>
        <w:t>mampu</w:t>
      </w:r>
      <w:proofErr w:type="spellEnd"/>
      <w:r w:rsidRPr="006C04A3">
        <w:rPr>
          <w:sz w:val="24"/>
          <w:szCs w:val="24"/>
        </w:rPr>
        <w:t xml:space="preserve"> </w:t>
      </w:r>
      <w:proofErr w:type="spellStart"/>
      <w:r w:rsidRPr="006C04A3">
        <w:rPr>
          <w:sz w:val="24"/>
          <w:szCs w:val="24"/>
        </w:rPr>
        <w:t>menyerap</w:t>
      </w:r>
      <w:proofErr w:type="spellEnd"/>
      <w:r w:rsidRPr="006C04A3">
        <w:rPr>
          <w:sz w:val="24"/>
          <w:szCs w:val="24"/>
        </w:rPr>
        <w:t xml:space="preserve"> </w:t>
      </w:r>
      <w:proofErr w:type="spellStart"/>
      <w:r w:rsidRPr="006C04A3">
        <w:rPr>
          <w:sz w:val="24"/>
          <w:szCs w:val="24"/>
        </w:rPr>
        <w:t>warna</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baik</w:t>
      </w:r>
      <w:proofErr w:type="spellEnd"/>
      <w:r w:rsidRPr="006C04A3">
        <w:rPr>
          <w:sz w:val="24"/>
          <w:szCs w:val="24"/>
        </w:rPr>
        <w:t xml:space="preserve">.  </w:t>
      </w:r>
      <w:proofErr w:type="spellStart"/>
      <w:r w:rsidRPr="006C04A3">
        <w:rPr>
          <w:sz w:val="24"/>
          <w:szCs w:val="24"/>
        </w:rPr>
        <w:t>Terdapat</w:t>
      </w:r>
      <w:proofErr w:type="spellEnd"/>
      <w:r w:rsidRPr="006C04A3">
        <w:rPr>
          <w:sz w:val="24"/>
          <w:szCs w:val="24"/>
        </w:rPr>
        <w:t xml:space="preserve"> </w:t>
      </w:r>
      <w:proofErr w:type="spellStart"/>
      <w:r w:rsidRPr="006C04A3">
        <w:rPr>
          <w:sz w:val="24"/>
          <w:szCs w:val="24"/>
        </w:rPr>
        <w:t>beberapa</w:t>
      </w:r>
      <w:proofErr w:type="spellEnd"/>
      <w:r w:rsidRPr="006C04A3">
        <w:rPr>
          <w:sz w:val="24"/>
          <w:szCs w:val="24"/>
        </w:rPr>
        <w:t xml:space="preserve"> </w:t>
      </w:r>
      <w:proofErr w:type="spellStart"/>
      <w:r w:rsidRPr="006C04A3">
        <w:rPr>
          <w:sz w:val="24"/>
          <w:szCs w:val="24"/>
        </w:rPr>
        <w:t>teknik</w:t>
      </w:r>
      <w:proofErr w:type="spellEnd"/>
      <w:r w:rsidRPr="006C04A3">
        <w:rPr>
          <w:sz w:val="24"/>
          <w:szCs w:val="24"/>
        </w:rPr>
        <w:t xml:space="preserve"> </w:t>
      </w:r>
      <w:proofErr w:type="spellStart"/>
      <w:r w:rsidRPr="006C04A3">
        <w:rPr>
          <w:i/>
          <w:iCs/>
          <w:sz w:val="24"/>
          <w:szCs w:val="24"/>
        </w:rPr>
        <w:t>ecoprinting</w:t>
      </w:r>
      <w:proofErr w:type="spellEnd"/>
      <w:r w:rsidRPr="006C04A3">
        <w:rPr>
          <w:sz w:val="24"/>
          <w:szCs w:val="24"/>
        </w:rPr>
        <w:t xml:space="preserve"> yang </w:t>
      </w:r>
      <w:proofErr w:type="spellStart"/>
      <w:r w:rsidRPr="006C04A3">
        <w:rPr>
          <w:sz w:val="24"/>
          <w:szCs w:val="24"/>
        </w:rPr>
        <w:t>biasa</w:t>
      </w:r>
      <w:proofErr w:type="spellEnd"/>
      <w:r w:rsidRPr="006C04A3">
        <w:rPr>
          <w:sz w:val="24"/>
          <w:szCs w:val="24"/>
        </w:rPr>
        <w:t xml:space="preserve"> </w:t>
      </w:r>
      <w:proofErr w:type="spellStart"/>
      <w:r w:rsidRPr="006C04A3">
        <w:rPr>
          <w:sz w:val="24"/>
          <w:szCs w:val="24"/>
        </w:rPr>
        <w:t>dipakai</w:t>
      </w:r>
      <w:proofErr w:type="spellEnd"/>
      <w:r w:rsidRPr="006C04A3">
        <w:rPr>
          <w:sz w:val="24"/>
          <w:szCs w:val="24"/>
        </w:rPr>
        <w:t xml:space="preserve"> </w:t>
      </w:r>
      <w:proofErr w:type="spellStart"/>
      <w:r w:rsidRPr="006C04A3">
        <w:rPr>
          <w:sz w:val="24"/>
          <w:szCs w:val="24"/>
        </w:rPr>
        <w:t>yaitu</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menata</w:t>
      </w:r>
      <w:proofErr w:type="spellEnd"/>
      <w:r w:rsidRPr="006C04A3">
        <w:rPr>
          <w:sz w:val="24"/>
          <w:szCs w:val="24"/>
        </w:rPr>
        <w:t xml:space="preserve"> </w:t>
      </w:r>
      <w:proofErr w:type="spellStart"/>
      <w:r w:rsidRPr="006C04A3">
        <w:rPr>
          <w:sz w:val="24"/>
          <w:szCs w:val="24"/>
        </w:rPr>
        <w:t>daun</w:t>
      </w:r>
      <w:proofErr w:type="spellEnd"/>
      <w:r w:rsidRPr="006C04A3">
        <w:rPr>
          <w:sz w:val="24"/>
          <w:szCs w:val="24"/>
        </w:rPr>
        <w:t xml:space="preserve"> </w:t>
      </w:r>
      <w:proofErr w:type="spellStart"/>
      <w:r w:rsidRPr="006C04A3">
        <w:rPr>
          <w:sz w:val="24"/>
          <w:szCs w:val="24"/>
        </w:rPr>
        <w:t>atau</w:t>
      </w:r>
      <w:proofErr w:type="spellEnd"/>
      <w:r w:rsidRPr="006C04A3">
        <w:rPr>
          <w:sz w:val="24"/>
          <w:szCs w:val="24"/>
        </w:rPr>
        <w:t xml:space="preserve">  </w:t>
      </w:r>
      <w:proofErr w:type="spellStart"/>
      <w:r w:rsidRPr="006C04A3">
        <w:rPr>
          <w:sz w:val="24"/>
          <w:szCs w:val="24"/>
        </w:rPr>
        <w:t>bunga</w:t>
      </w:r>
      <w:proofErr w:type="spellEnd"/>
      <w:r w:rsidRPr="006C04A3">
        <w:rPr>
          <w:sz w:val="24"/>
          <w:szCs w:val="24"/>
        </w:rPr>
        <w:t xml:space="preserve"> pada </w:t>
      </w:r>
      <w:proofErr w:type="spellStart"/>
      <w:r w:rsidRPr="006C04A3">
        <w:rPr>
          <w:sz w:val="24"/>
          <w:szCs w:val="24"/>
        </w:rPr>
        <w:t>selembar</w:t>
      </w:r>
      <w:proofErr w:type="spellEnd"/>
      <w:r w:rsidRPr="006C04A3">
        <w:rPr>
          <w:sz w:val="24"/>
          <w:szCs w:val="24"/>
        </w:rPr>
        <w:t xml:space="preserve"> </w:t>
      </w:r>
      <w:proofErr w:type="spellStart"/>
      <w:r w:rsidRPr="006C04A3">
        <w:rPr>
          <w:sz w:val="24"/>
          <w:szCs w:val="24"/>
        </w:rPr>
        <w:t>kain</w:t>
      </w:r>
      <w:proofErr w:type="spellEnd"/>
      <w:r w:rsidRPr="006C04A3">
        <w:rPr>
          <w:sz w:val="24"/>
          <w:szCs w:val="24"/>
        </w:rPr>
        <w:t xml:space="preserve"> </w:t>
      </w:r>
      <w:proofErr w:type="spellStart"/>
      <w:r w:rsidRPr="006C04A3">
        <w:rPr>
          <w:sz w:val="24"/>
          <w:szCs w:val="24"/>
        </w:rPr>
        <w:t>kemudian</w:t>
      </w:r>
      <w:proofErr w:type="spellEnd"/>
      <w:r w:rsidRPr="006C04A3">
        <w:rPr>
          <w:sz w:val="24"/>
          <w:szCs w:val="24"/>
        </w:rPr>
        <w:t xml:space="preserve"> </w:t>
      </w:r>
      <w:proofErr w:type="spellStart"/>
      <w:r w:rsidRPr="006C04A3">
        <w:rPr>
          <w:sz w:val="24"/>
          <w:szCs w:val="24"/>
        </w:rPr>
        <w:t>menggulungnya</w:t>
      </w:r>
      <w:proofErr w:type="spellEnd"/>
      <w:r w:rsidRPr="006C04A3">
        <w:rPr>
          <w:sz w:val="24"/>
          <w:szCs w:val="24"/>
        </w:rPr>
        <w:t xml:space="preserve"> di </w:t>
      </w:r>
      <w:proofErr w:type="spellStart"/>
      <w:r w:rsidRPr="006C04A3">
        <w:rPr>
          <w:sz w:val="24"/>
          <w:szCs w:val="24"/>
        </w:rPr>
        <w:t>sekeliling</w:t>
      </w:r>
      <w:proofErr w:type="spellEnd"/>
      <w:r w:rsidRPr="006C04A3">
        <w:rPr>
          <w:sz w:val="24"/>
          <w:szCs w:val="24"/>
        </w:rPr>
        <w:t xml:space="preserve"> </w:t>
      </w:r>
      <w:proofErr w:type="spellStart"/>
      <w:r w:rsidRPr="006C04A3">
        <w:rPr>
          <w:sz w:val="24"/>
          <w:szCs w:val="24"/>
        </w:rPr>
        <w:t>batang</w:t>
      </w:r>
      <w:proofErr w:type="spellEnd"/>
      <w:r w:rsidRPr="006C04A3">
        <w:rPr>
          <w:sz w:val="24"/>
          <w:szCs w:val="24"/>
        </w:rPr>
        <w:t xml:space="preserve"> </w:t>
      </w:r>
      <w:proofErr w:type="spellStart"/>
      <w:r w:rsidRPr="006C04A3">
        <w:rPr>
          <w:sz w:val="24"/>
          <w:szCs w:val="24"/>
        </w:rPr>
        <w:t>kayu</w:t>
      </w:r>
      <w:proofErr w:type="spellEnd"/>
      <w:r w:rsidRPr="006C04A3">
        <w:rPr>
          <w:sz w:val="24"/>
          <w:szCs w:val="24"/>
        </w:rPr>
        <w:t xml:space="preserve"> </w:t>
      </w:r>
      <w:proofErr w:type="spellStart"/>
      <w:r w:rsidRPr="006C04A3">
        <w:rPr>
          <w:sz w:val="24"/>
          <w:szCs w:val="24"/>
        </w:rPr>
        <w:t>kemudian</w:t>
      </w:r>
      <w:proofErr w:type="spellEnd"/>
      <w:r w:rsidRPr="006C04A3">
        <w:rPr>
          <w:sz w:val="24"/>
          <w:szCs w:val="24"/>
        </w:rPr>
        <w:t xml:space="preserve">  </w:t>
      </w:r>
      <w:proofErr w:type="spellStart"/>
      <w:r w:rsidRPr="006C04A3">
        <w:rPr>
          <w:sz w:val="24"/>
          <w:szCs w:val="24"/>
        </w:rPr>
        <w:t>dikukus</w:t>
      </w:r>
      <w:proofErr w:type="spellEnd"/>
      <w:r w:rsidRPr="006C04A3">
        <w:rPr>
          <w:sz w:val="24"/>
          <w:szCs w:val="24"/>
        </w:rPr>
        <w:t xml:space="preserve">, </w:t>
      </w:r>
      <w:proofErr w:type="spellStart"/>
      <w:r w:rsidRPr="006C04A3">
        <w:rPr>
          <w:sz w:val="24"/>
          <w:szCs w:val="24"/>
        </w:rPr>
        <w:t>memfermentasi</w:t>
      </w:r>
      <w:proofErr w:type="spellEnd"/>
      <w:r w:rsidRPr="006C04A3">
        <w:rPr>
          <w:sz w:val="24"/>
          <w:szCs w:val="24"/>
        </w:rPr>
        <w:t xml:space="preserve"> </w:t>
      </w:r>
      <w:proofErr w:type="spellStart"/>
      <w:r w:rsidRPr="006C04A3">
        <w:rPr>
          <w:sz w:val="24"/>
          <w:szCs w:val="24"/>
        </w:rPr>
        <w:t>daun</w:t>
      </w:r>
      <w:proofErr w:type="spellEnd"/>
      <w:r w:rsidRPr="006C04A3">
        <w:rPr>
          <w:sz w:val="24"/>
          <w:szCs w:val="24"/>
        </w:rPr>
        <w:t xml:space="preserve"> dan </w:t>
      </w:r>
      <w:proofErr w:type="spellStart"/>
      <w:r w:rsidRPr="006C04A3">
        <w:rPr>
          <w:sz w:val="24"/>
          <w:szCs w:val="24"/>
        </w:rPr>
        <w:t>bunga</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mengekstrak</w:t>
      </w:r>
      <w:proofErr w:type="spellEnd"/>
      <w:r w:rsidRPr="006C04A3">
        <w:rPr>
          <w:sz w:val="24"/>
          <w:szCs w:val="24"/>
        </w:rPr>
        <w:t xml:space="preserve"> pigmen </w:t>
      </w:r>
      <w:proofErr w:type="spellStart"/>
      <w:r w:rsidRPr="006C04A3">
        <w:rPr>
          <w:sz w:val="24"/>
          <w:szCs w:val="24"/>
        </w:rPr>
        <w:t>warna</w:t>
      </w:r>
      <w:proofErr w:type="spellEnd"/>
      <w:r w:rsidRPr="006C04A3">
        <w:rPr>
          <w:sz w:val="24"/>
          <w:szCs w:val="24"/>
        </w:rPr>
        <w:t xml:space="preserve"> yang </w:t>
      </w:r>
      <w:proofErr w:type="spellStart"/>
      <w:r w:rsidRPr="006C04A3">
        <w:rPr>
          <w:sz w:val="24"/>
          <w:szCs w:val="24"/>
        </w:rPr>
        <w:t>ada</w:t>
      </w:r>
      <w:proofErr w:type="spellEnd"/>
      <w:r w:rsidRPr="006C04A3">
        <w:rPr>
          <w:sz w:val="24"/>
          <w:szCs w:val="24"/>
        </w:rPr>
        <w:t xml:space="preserve"> di  </w:t>
      </w:r>
      <w:proofErr w:type="spellStart"/>
      <w:r w:rsidRPr="006C04A3">
        <w:rPr>
          <w:sz w:val="24"/>
          <w:szCs w:val="24"/>
        </w:rPr>
        <w:t>dalam</w:t>
      </w:r>
      <w:proofErr w:type="spellEnd"/>
      <w:r w:rsidRPr="006C04A3">
        <w:rPr>
          <w:sz w:val="24"/>
          <w:szCs w:val="24"/>
        </w:rPr>
        <w:t xml:space="preserve"> </w:t>
      </w:r>
      <w:proofErr w:type="spellStart"/>
      <w:r w:rsidRPr="006C04A3">
        <w:rPr>
          <w:sz w:val="24"/>
          <w:szCs w:val="24"/>
        </w:rPr>
        <w:t>tanaman</w:t>
      </w:r>
      <w:proofErr w:type="spellEnd"/>
      <w:r w:rsidRPr="006C04A3">
        <w:rPr>
          <w:sz w:val="24"/>
          <w:szCs w:val="24"/>
        </w:rPr>
        <w:t xml:space="preserve"> </w:t>
      </w:r>
      <w:proofErr w:type="spellStart"/>
      <w:r w:rsidRPr="006C04A3">
        <w:rPr>
          <w:sz w:val="24"/>
          <w:szCs w:val="24"/>
        </w:rPr>
        <w:t>tersebut</w:t>
      </w:r>
      <w:proofErr w:type="spellEnd"/>
      <w:r w:rsidRPr="006C04A3">
        <w:rPr>
          <w:sz w:val="24"/>
          <w:szCs w:val="24"/>
        </w:rPr>
        <w:t xml:space="preserve"> dan yang paling </w:t>
      </w:r>
      <w:proofErr w:type="spellStart"/>
      <w:r w:rsidRPr="006C04A3">
        <w:rPr>
          <w:sz w:val="24"/>
          <w:szCs w:val="24"/>
        </w:rPr>
        <w:t>sederhana</w:t>
      </w:r>
      <w:proofErr w:type="spellEnd"/>
      <w:r w:rsidRPr="006C04A3">
        <w:rPr>
          <w:sz w:val="24"/>
          <w:szCs w:val="24"/>
        </w:rPr>
        <w:t xml:space="preserve"> </w:t>
      </w:r>
      <w:proofErr w:type="spellStart"/>
      <w:r w:rsidRPr="006C04A3">
        <w:rPr>
          <w:sz w:val="24"/>
          <w:szCs w:val="24"/>
        </w:rPr>
        <w:t>yaitu</w:t>
      </w:r>
      <w:proofErr w:type="spellEnd"/>
      <w:r w:rsidRPr="006C04A3">
        <w:rPr>
          <w:sz w:val="24"/>
          <w:szCs w:val="24"/>
        </w:rPr>
        <w:t xml:space="preserve"> </w:t>
      </w:r>
      <w:proofErr w:type="spellStart"/>
      <w:r w:rsidRPr="006C04A3">
        <w:rPr>
          <w:sz w:val="24"/>
          <w:szCs w:val="24"/>
        </w:rPr>
        <w:t>memukulkan</w:t>
      </w:r>
      <w:proofErr w:type="spellEnd"/>
      <w:r w:rsidRPr="006C04A3">
        <w:rPr>
          <w:sz w:val="24"/>
          <w:szCs w:val="24"/>
        </w:rPr>
        <w:t xml:space="preserve"> </w:t>
      </w:r>
      <w:proofErr w:type="spellStart"/>
      <w:r w:rsidRPr="006C04A3">
        <w:rPr>
          <w:sz w:val="24"/>
          <w:szCs w:val="24"/>
        </w:rPr>
        <w:t>daun</w:t>
      </w:r>
      <w:proofErr w:type="spellEnd"/>
      <w:r w:rsidRPr="006C04A3">
        <w:rPr>
          <w:sz w:val="24"/>
          <w:szCs w:val="24"/>
        </w:rPr>
        <w:t xml:space="preserve"> </w:t>
      </w:r>
      <w:proofErr w:type="spellStart"/>
      <w:r w:rsidRPr="006C04A3">
        <w:rPr>
          <w:sz w:val="24"/>
          <w:szCs w:val="24"/>
        </w:rPr>
        <w:t>atau</w:t>
      </w:r>
      <w:proofErr w:type="spellEnd"/>
      <w:r w:rsidRPr="006C04A3">
        <w:rPr>
          <w:sz w:val="24"/>
          <w:szCs w:val="24"/>
        </w:rPr>
        <w:t xml:space="preserve"> </w:t>
      </w:r>
      <w:proofErr w:type="spellStart"/>
      <w:r w:rsidRPr="006C04A3">
        <w:rPr>
          <w:sz w:val="24"/>
          <w:szCs w:val="24"/>
        </w:rPr>
        <w:t>bunga</w:t>
      </w:r>
      <w:proofErr w:type="spellEnd"/>
      <w:r w:rsidRPr="006C04A3">
        <w:rPr>
          <w:sz w:val="24"/>
          <w:szCs w:val="24"/>
        </w:rPr>
        <w:t xml:space="preserve"> </w:t>
      </w:r>
      <w:proofErr w:type="spellStart"/>
      <w:r w:rsidRPr="006C04A3">
        <w:rPr>
          <w:sz w:val="24"/>
          <w:szCs w:val="24"/>
        </w:rPr>
        <w:t>ke</w:t>
      </w:r>
      <w:proofErr w:type="spellEnd"/>
      <w:r w:rsidRPr="006C04A3">
        <w:rPr>
          <w:sz w:val="24"/>
          <w:szCs w:val="24"/>
        </w:rPr>
        <w:t xml:space="preserve">  </w:t>
      </w:r>
      <w:proofErr w:type="spellStart"/>
      <w:r w:rsidRPr="006C04A3">
        <w:rPr>
          <w:sz w:val="24"/>
          <w:szCs w:val="24"/>
        </w:rPr>
        <w:t>atas</w:t>
      </w:r>
      <w:proofErr w:type="spellEnd"/>
      <w:r w:rsidRPr="006C04A3">
        <w:rPr>
          <w:sz w:val="24"/>
          <w:szCs w:val="24"/>
        </w:rPr>
        <w:t xml:space="preserve"> </w:t>
      </w:r>
      <w:proofErr w:type="spellStart"/>
      <w:r w:rsidRPr="006C04A3">
        <w:rPr>
          <w:sz w:val="24"/>
          <w:szCs w:val="24"/>
        </w:rPr>
        <w:t>kain</w:t>
      </w:r>
      <w:proofErr w:type="spellEnd"/>
      <w:r w:rsidRPr="006C04A3">
        <w:rPr>
          <w:sz w:val="24"/>
          <w:szCs w:val="24"/>
        </w:rPr>
        <w:t xml:space="preserve"> </w:t>
      </w:r>
      <w:proofErr w:type="spellStart"/>
      <w:r w:rsidRPr="006C04A3">
        <w:rPr>
          <w:sz w:val="24"/>
          <w:szCs w:val="24"/>
        </w:rPr>
        <w:t>menggunakan</w:t>
      </w:r>
      <w:proofErr w:type="spellEnd"/>
      <w:r w:rsidRPr="006C04A3">
        <w:rPr>
          <w:sz w:val="24"/>
          <w:szCs w:val="24"/>
        </w:rPr>
        <w:t xml:space="preserve"> </w:t>
      </w:r>
      <w:proofErr w:type="spellStart"/>
      <w:r w:rsidRPr="006C04A3">
        <w:rPr>
          <w:sz w:val="24"/>
          <w:szCs w:val="24"/>
        </w:rPr>
        <w:t>palu</w:t>
      </w:r>
      <w:proofErr w:type="spellEnd"/>
      <w:r w:rsidRPr="006C04A3">
        <w:rPr>
          <w:sz w:val="24"/>
          <w:szCs w:val="24"/>
        </w:rPr>
        <w:t xml:space="preserve">. </w:t>
      </w:r>
    </w:p>
    <w:p w14:paraId="1FD39C12" w14:textId="77777777" w:rsidR="006C04A3" w:rsidRDefault="006C04A3" w:rsidP="006C04A3">
      <w:pPr>
        <w:ind w:firstLine="720"/>
        <w:jc w:val="both"/>
        <w:rPr>
          <w:sz w:val="24"/>
          <w:szCs w:val="24"/>
        </w:rPr>
      </w:pPr>
      <w:proofErr w:type="spellStart"/>
      <w:r w:rsidRPr="006C04A3">
        <w:rPr>
          <w:sz w:val="24"/>
          <w:szCs w:val="24"/>
        </w:rPr>
        <w:t>Inovasi</w:t>
      </w:r>
      <w:proofErr w:type="spellEnd"/>
      <w:r w:rsidRPr="006C04A3">
        <w:rPr>
          <w:sz w:val="24"/>
          <w:szCs w:val="24"/>
        </w:rPr>
        <w:t xml:space="preserve"> </w:t>
      </w:r>
      <w:proofErr w:type="spellStart"/>
      <w:r w:rsidRPr="006C04A3">
        <w:rPr>
          <w:sz w:val="24"/>
          <w:szCs w:val="24"/>
        </w:rPr>
        <w:t>dalam</w:t>
      </w:r>
      <w:proofErr w:type="spellEnd"/>
      <w:r w:rsidRPr="006C04A3">
        <w:rPr>
          <w:sz w:val="24"/>
          <w:szCs w:val="24"/>
        </w:rPr>
        <w:t xml:space="preserve"> </w:t>
      </w:r>
      <w:proofErr w:type="spellStart"/>
      <w:r w:rsidRPr="006C04A3">
        <w:rPr>
          <w:sz w:val="24"/>
          <w:szCs w:val="24"/>
        </w:rPr>
        <w:t>desain</w:t>
      </w:r>
      <w:proofErr w:type="spellEnd"/>
      <w:r w:rsidRPr="006C04A3">
        <w:rPr>
          <w:sz w:val="24"/>
          <w:szCs w:val="24"/>
        </w:rPr>
        <w:t xml:space="preserve"> </w:t>
      </w:r>
      <w:proofErr w:type="spellStart"/>
      <w:r w:rsidRPr="006C04A3">
        <w:rPr>
          <w:sz w:val="24"/>
          <w:szCs w:val="24"/>
        </w:rPr>
        <w:t>produk</w:t>
      </w:r>
      <w:proofErr w:type="spellEnd"/>
      <w:r w:rsidRPr="006C04A3">
        <w:rPr>
          <w:sz w:val="24"/>
          <w:szCs w:val="24"/>
        </w:rPr>
        <w:t xml:space="preserve"> eco-print </w:t>
      </w:r>
      <w:proofErr w:type="spellStart"/>
      <w:r w:rsidRPr="006C04A3">
        <w:rPr>
          <w:sz w:val="24"/>
          <w:szCs w:val="24"/>
        </w:rPr>
        <w:t>memungkinkan</w:t>
      </w:r>
      <w:proofErr w:type="spellEnd"/>
      <w:r w:rsidRPr="006C04A3">
        <w:rPr>
          <w:sz w:val="24"/>
          <w:szCs w:val="24"/>
        </w:rPr>
        <w:t xml:space="preserve"> para </w:t>
      </w:r>
      <w:proofErr w:type="spellStart"/>
      <w:r w:rsidRPr="006C04A3">
        <w:rPr>
          <w:sz w:val="24"/>
          <w:szCs w:val="24"/>
        </w:rPr>
        <w:t>desainer</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berinovasi</w:t>
      </w:r>
      <w:proofErr w:type="spellEnd"/>
      <w:r w:rsidRPr="006C04A3">
        <w:rPr>
          <w:sz w:val="24"/>
          <w:szCs w:val="24"/>
        </w:rPr>
        <w:t xml:space="preserve"> </w:t>
      </w:r>
      <w:proofErr w:type="spellStart"/>
      <w:r w:rsidRPr="006C04A3">
        <w:rPr>
          <w:sz w:val="24"/>
          <w:szCs w:val="24"/>
        </w:rPr>
        <w:t>dalam</w:t>
      </w:r>
      <w:proofErr w:type="spellEnd"/>
      <w:r w:rsidRPr="006C04A3">
        <w:rPr>
          <w:sz w:val="24"/>
          <w:szCs w:val="24"/>
        </w:rPr>
        <w:t xml:space="preserve"> </w:t>
      </w:r>
      <w:proofErr w:type="spellStart"/>
      <w:r w:rsidRPr="006C04A3">
        <w:rPr>
          <w:sz w:val="24"/>
          <w:szCs w:val="24"/>
        </w:rPr>
        <w:t>pengembangan</w:t>
      </w:r>
      <w:proofErr w:type="spellEnd"/>
      <w:r w:rsidRPr="006C04A3">
        <w:rPr>
          <w:sz w:val="24"/>
          <w:szCs w:val="24"/>
        </w:rPr>
        <w:t xml:space="preserve"> </w:t>
      </w:r>
      <w:proofErr w:type="spellStart"/>
      <w:r w:rsidRPr="006C04A3">
        <w:rPr>
          <w:sz w:val="24"/>
          <w:szCs w:val="24"/>
        </w:rPr>
        <w:t>produk</w:t>
      </w:r>
      <w:proofErr w:type="spellEnd"/>
      <w:r w:rsidRPr="006C04A3">
        <w:rPr>
          <w:sz w:val="24"/>
          <w:szCs w:val="24"/>
        </w:rPr>
        <w:t xml:space="preserve"> </w:t>
      </w:r>
      <w:proofErr w:type="spellStart"/>
      <w:r w:rsidRPr="006C04A3">
        <w:rPr>
          <w:sz w:val="24"/>
          <w:szCs w:val="24"/>
        </w:rPr>
        <w:t>tekstil</w:t>
      </w:r>
      <w:proofErr w:type="spellEnd"/>
      <w:r w:rsidRPr="006C04A3">
        <w:rPr>
          <w:sz w:val="24"/>
          <w:szCs w:val="24"/>
        </w:rPr>
        <w:t xml:space="preserve">, </w:t>
      </w:r>
      <w:proofErr w:type="spellStart"/>
      <w:r w:rsidRPr="006C04A3">
        <w:rPr>
          <w:sz w:val="24"/>
          <w:szCs w:val="24"/>
        </w:rPr>
        <w:t>pakaian</w:t>
      </w:r>
      <w:proofErr w:type="spellEnd"/>
      <w:r w:rsidRPr="006C04A3">
        <w:rPr>
          <w:sz w:val="24"/>
          <w:szCs w:val="24"/>
        </w:rPr>
        <w:t xml:space="preserve">, dan </w:t>
      </w:r>
      <w:proofErr w:type="spellStart"/>
      <w:r w:rsidRPr="006C04A3">
        <w:rPr>
          <w:sz w:val="24"/>
          <w:szCs w:val="24"/>
        </w:rPr>
        <w:t>dekorasi</w:t>
      </w:r>
      <w:proofErr w:type="spellEnd"/>
      <w:r w:rsidRPr="006C04A3">
        <w:rPr>
          <w:sz w:val="24"/>
          <w:szCs w:val="24"/>
        </w:rPr>
        <w:t xml:space="preserve"> </w:t>
      </w:r>
      <w:proofErr w:type="spellStart"/>
      <w:r w:rsidRPr="006C04A3">
        <w:rPr>
          <w:sz w:val="24"/>
          <w:szCs w:val="24"/>
        </w:rPr>
        <w:t>rumah</w:t>
      </w:r>
      <w:proofErr w:type="spellEnd"/>
      <w:r w:rsidRPr="006C04A3">
        <w:rPr>
          <w:sz w:val="24"/>
          <w:szCs w:val="24"/>
        </w:rPr>
        <w:t xml:space="preserve"> </w:t>
      </w:r>
      <w:proofErr w:type="spellStart"/>
      <w:r w:rsidRPr="006C04A3">
        <w:rPr>
          <w:sz w:val="24"/>
          <w:szCs w:val="24"/>
        </w:rPr>
        <w:t>unik</w:t>
      </w:r>
      <w:proofErr w:type="spellEnd"/>
      <w:r w:rsidRPr="006C04A3">
        <w:rPr>
          <w:sz w:val="24"/>
          <w:szCs w:val="24"/>
        </w:rPr>
        <w:t xml:space="preserve"> yang  </w:t>
      </w:r>
      <w:proofErr w:type="spellStart"/>
      <w:r w:rsidRPr="006C04A3">
        <w:rPr>
          <w:sz w:val="24"/>
          <w:szCs w:val="24"/>
        </w:rPr>
        <w:t>berbeda</w:t>
      </w:r>
      <w:proofErr w:type="spellEnd"/>
      <w:r w:rsidRPr="006C04A3">
        <w:rPr>
          <w:sz w:val="24"/>
          <w:szCs w:val="24"/>
        </w:rPr>
        <w:t xml:space="preserve"> </w:t>
      </w:r>
      <w:proofErr w:type="spellStart"/>
      <w:r w:rsidRPr="006C04A3">
        <w:rPr>
          <w:sz w:val="24"/>
          <w:szCs w:val="24"/>
        </w:rPr>
        <w:t>dari</w:t>
      </w:r>
      <w:proofErr w:type="spellEnd"/>
      <w:r w:rsidRPr="006C04A3">
        <w:rPr>
          <w:sz w:val="24"/>
          <w:szCs w:val="24"/>
        </w:rPr>
        <w:t xml:space="preserve"> yang lain. </w:t>
      </w:r>
      <w:proofErr w:type="spellStart"/>
      <w:r w:rsidRPr="006C04A3">
        <w:rPr>
          <w:sz w:val="24"/>
          <w:szCs w:val="24"/>
        </w:rPr>
        <w:t>Penggunaan</w:t>
      </w:r>
      <w:proofErr w:type="spellEnd"/>
      <w:r w:rsidRPr="006C04A3">
        <w:rPr>
          <w:sz w:val="24"/>
          <w:szCs w:val="24"/>
        </w:rPr>
        <w:t xml:space="preserve"> </w:t>
      </w:r>
      <w:proofErr w:type="spellStart"/>
      <w:r w:rsidRPr="006C04A3">
        <w:rPr>
          <w:sz w:val="24"/>
          <w:szCs w:val="24"/>
        </w:rPr>
        <w:t>produk</w:t>
      </w:r>
      <w:proofErr w:type="spellEnd"/>
      <w:r w:rsidRPr="006C04A3">
        <w:rPr>
          <w:sz w:val="24"/>
          <w:szCs w:val="24"/>
        </w:rPr>
        <w:t xml:space="preserve"> </w:t>
      </w:r>
      <w:proofErr w:type="spellStart"/>
      <w:r w:rsidRPr="006C04A3">
        <w:rPr>
          <w:sz w:val="24"/>
          <w:szCs w:val="24"/>
        </w:rPr>
        <w:t>berbahan</w:t>
      </w:r>
      <w:proofErr w:type="spellEnd"/>
      <w:r w:rsidRPr="006C04A3">
        <w:rPr>
          <w:sz w:val="24"/>
          <w:szCs w:val="24"/>
        </w:rPr>
        <w:t xml:space="preserve"> </w:t>
      </w:r>
      <w:proofErr w:type="spellStart"/>
      <w:r w:rsidRPr="006C04A3">
        <w:rPr>
          <w:sz w:val="24"/>
          <w:szCs w:val="24"/>
        </w:rPr>
        <w:t>dasar</w:t>
      </w:r>
      <w:proofErr w:type="spellEnd"/>
      <w:r w:rsidRPr="006C04A3">
        <w:rPr>
          <w:sz w:val="24"/>
          <w:szCs w:val="24"/>
        </w:rPr>
        <w:t xml:space="preserve"> </w:t>
      </w:r>
      <w:proofErr w:type="spellStart"/>
      <w:r w:rsidRPr="006C04A3">
        <w:rPr>
          <w:sz w:val="24"/>
          <w:szCs w:val="24"/>
        </w:rPr>
        <w:t>daun</w:t>
      </w:r>
      <w:proofErr w:type="spellEnd"/>
      <w:r w:rsidRPr="006C04A3">
        <w:rPr>
          <w:sz w:val="24"/>
          <w:szCs w:val="24"/>
        </w:rPr>
        <w:t xml:space="preserve"> dan </w:t>
      </w:r>
      <w:proofErr w:type="spellStart"/>
      <w:r w:rsidRPr="006C04A3">
        <w:rPr>
          <w:sz w:val="24"/>
          <w:szCs w:val="24"/>
        </w:rPr>
        <w:t>bunga</w:t>
      </w:r>
      <w:proofErr w:type="spellEnd"/>
      <w:r w:rsidRPr="006C04A3">
        <w:rPr>
          <w:sz w:val="24"/>
          <w:szCs w:val="24"/>
        </w:rPr>
        <w:t xml:space="preserve"> yang </w:t>
      </w:r>
      <w:proofErr w:type="spellStart"/>
      <w:r w:rsidRPr="006C04A3">
        <w:rPr>
          <w:sz w:val="24"/>
          <w:szCs w:val="24"/>
        </w:rPr>
        <w:t>ramah</w:t>
      </w:r>
      <w:proofErr w:type="spellEnd"/>
      <w:r w:rsidRPr="006C04A3">
        <w:rPr>
          <w:sz w:val="24"/>
          <w:szCs w:val="24"/>
        </w:rPr>
        <w:t xml:space="preserve"> </w:t>
      </w:r>
      <w:proofErr w:type="spellStart"/>
      <w:r w:rsidRPr="006C04A3">
        <w:rPr>
          <w:sz w:val="24"/>
          <w:szCs w:val="24"/>
        </w:rPr>
        <w:t>lingkungan</w:t>
      </w:r>
      <w:proofErr w:type="spellEnd"/>
      <w:r w:rsidRPr="006C04A3">
        <w:rPr>
          <w:sz w:val="24"/>
          <w:szCs w:val="24"/>
        </w:rPr>
        <w:t xml:space="preserve"> </w:t>
      </w:r>
      <w:proofErr w:type="spellStart"/>
      <w:r w:rsidRPr="006C04A3">
        <w:rPr>
          <w:sz w:val="24"/>
          <w:szCs w:val="24"/>
        </w:rPr>
        <w:t>tidak</w:t>
      </w:r>
      <w:proofErr w:type="spellEnd"/>
      <w:r w:rsidRPr="006C04A3">
        <w:rPr>
          <w:sz w:val="24"/>
          <w:szCs w:val="24"/>
        </w:rPr>
        <w:t xml:space="preserve"> </w:t>
      </w:r>
      <w:proofErr w:type="spellStart"/>
      <w:r w:rsidRPr="006C04A3">
        <w:rPr>
          <w:sz w:val="24"/>
          <w:szCs w:val="24"/>
        </w:rPr>
        <w:t>hanya</w:t>
      </w:r>
      <w:proofErr w:type="spellEnd"/>
      <w:r w:rsidRPr="006C04A3">
        <w:rPr>
          <w:sz w:val="24"/>
          <w:szCs w:val="24"/>
        </w:rPr>
        <w:t xml:space="preserve"> </w:t>
      </w:r>
      <w:proofErr w:type="spellStart"/>
      <w:r w:rsidRPr="006C04A3">
        <w:rPr>
          <w:sz w:val="24"/>
          <w:szCs w:val="24"/>
        </w:rPr>
        <w:t>menciptakan</w:t>
      </w:r>
      <w:proofErr w:type="spellEnd"/>
      <w:r w:rsidRPr="006C04A3">
        <w:rPr>
          <w:sz w:val="24"/>
          <w:szCs w:val="24"/>
        </w:rPr>
        <w:t xml:space="preserve"> </w:t>
      </w:r>
      <w:proofErr w:type="spellStart"/>
      <w:r w:rsidRPr="006C04A3">
        <w:rPr>
          <w:sz w:val="24"/>
          <w:szCs w:val="24"/>
        </w:rPr>
        <w:t>produk</w:t>
      </w:r>
      <w:proofErr w:type="spellEnd"/>
      <w:r w:rsidRPr="006C04A3">
        <w:rPr>
          <w:sz w:val="24"/>
          <w:szCs w:val="24"/>
        </w:rPr>
        <w:t xml:space="preserve"> yang  </w:t>
      </w:r>
      <w:proofErr w:type="spellStart"/>
      <w:r w:rsidRPr="006C04A3">
        <w:rPr>
          <w:sz w:val="24"/>
          <w:szCs w:val="24"/>
        </w:rPr>
        <w:t>estetis</w:t>
      </w:r>
      <w:proofErr w:type="spellEnd"/>
      <w:r w:rsidRPr="006C04A3">
        <w:rPr>
          <w:sz w:val="24"/>
          <w:szCs w:val="24"/>
        </w:rPr>
        <w:t xml:space="preserve">, </w:t>
      </w:r>
      <w:proofErr w:type="spellStart"/>
      <w:r w:rsidRPr="006C04A3">
        <w:rPr>
          <w:sz w:val="24"/>
          <w:szCs w:val="24"/>
        </w:rPr>
        <w:t>namun</w:t>
      </w:r>
      <w:proofErr w:type="spellEnd"/>
      <w:r w:rsidRPr="006C04A3">
        <w:rPr>
          <w:sz w:val="24"/>
          <w:szCs w:val="24"/>
        </w:rPr>
        <w:t xml:space="preserve"> juga </w:t>
      </w:r>
      <w:proofErr w:type="spellStart"/>
      <w:r w:rsidRPr="006C04A3">
        <w:rPr>
          <w:sz w:val="24"/>
          <w:szCs w:val="24"/>
        </w:rPr>
        <w:t>berkontribusi</w:t>
      </w:r>
      <w:proofErr w:type="spellEnd"/>
      <w:r w:rsidRPr="006C04A3">
        <w:rPr>
          <w:sz w:val="24"/>
          <w:szCs w:val="24"/>
        </w:rPr>
        <w:t xml:space="preserve"> </w:t>
      </w:r>
      <w:proofErr w:type="spellStart"/>
      <w:r w:rsidRPr="006C04A3">
        <w:rPr>
          <w:sz w:val="24"/>
          <w:szCs w:val="24"/>
        </w:rPr>
        <w:t>terhadap</w:t>
      </w:r>
      <w:proofErr w:type="spellEnd"/>
      <w:r w:rsidRPr="006C04A3">
        <w:rPr>
          <w:sz w:val="24"/>
          <w:szCs w:val="24"/>
        </w:rPr>
        <w:t xml:space="preserve"> </w:t>
      </w:r>
      <w:proofErr w:type="spellStart"/>
      <w:r w:rsidRPr="006C04A3">
        <w:rPr>
          <w:sz w:val="24"/>
          <w:szCs w:val="24"/>
        </w:rPr>
        <w:t>perlindungan</w:t>
      </w:r>
      <w:proofErr w:type="spellEnd"/>
      <w:r w:rsidRPr="006C04A3">
        <w:rPr>
          <w:sz w:val="24"/>
          <w:szCs w:val="24"/>
        </w:rPr>
        <w:t xml:space="preserve"> </w:t>
      </w:r>
      <w:proofErr w:type="spellStart"/>
      <w:r w:rsidRPr="006C04A3">
        <w:rPr>
          <w:sz w:val="24"/>
          <w:szCs w:val="24"/>
        </w:rPr>
        <w:t>lingkungan</w:t>
      </w:r>
      <w:proofErr w:type="spellEnd"/>
      <w:r w:rsidRPr="006C04A3">
        <w:rPr>
          <w:sz w:val="24"/>
          <w:szCs w:val="24"/>
        </w:rPr>
        <w:t xml:space="preserve"> dan </w:t>
      </w:r>
      <w:proofErr w:type="spellStart"/>
      <w:r w:rsidRPr="006C04A3">
        <w:rPr>
          <w:sz w:val="24"/>
          <w:szCs w:val="24"/>
        </w:rPr>
        <w:t>memperkuat</w:t>
      </w:r>
      <w:proofErr w:type="spellEnd"/>
      <w:r w:rsidRPr="006C04A3">
        <w:rPr>
          <w:sz w:val="24"/>
          <w:szCs w:val="24"/>
        </w:rPr>
        <w:t xml:space="preserve"> </w:t>
      </w:r>
      <w:proofErr w:type="spellStart"/>
      <w:r w:rsidRPr="006C04A3">
        <w:rPr>
          <w:sz w:val="24"/>
          <w:szCs w:val="24"/>
        </w:rPr>
        <w:t>komunitas</w:t>
      </w:r>
      <w:proofErr w:type="spellEnd"/>
      <w:r w:rsidRPr="006C04A3">
        <w:rPr>
          <w:sz w:val="24"/>
          <w:szCs w:val="24"/>
        </w:rPr>
        <w:t xml:space="preserve"> </w:t>
      </w:r>
      <w:proofErr w:type="spellStart"/>
      <w:r w:rsidRPr="006C04A3">
        <w:rPr>
          <w:sz w:val="24"/>
          <w:szCs w:val="24"/>
        </w:rPr>
        <w:t>lokal</w:t>
      </w:r>
      <w:proofErr w:type="spellEnd"/>
      <w:r w:rsidRPr="006C04A3">
        <w:rPr>
          <w:sz w:val="24"/>
          <w:szCs w:val="24"/>
        </w:rPr>
        <w:t xml:space="preserve">. </w:t>
      </w:r>
      <w:proofErr w:type="spellStart"/>
      <w:r w:rsidRPr="006C04A3">
        <w:rPr>
          <w:sz w:val="24"/>
          <w:szCs w:val="24"/>
        </w:rPr>
        <w:t>Pendekatan</w:t>
      </w:r>
      <w:proofErr w:type="spellEnd"/>
      <w:r w:rsidRPr="006C04A3">
        <w:rPr>
          <w:sz w:val="24"/>
          <w:szCs w:val="24"/>
        </w:rPr>
        <w:t xml:space="preserve"> </w:t>
      </w:r>
      <w:proofErr w:type="spellStart"/>
      <w:r w:rsidRPr="006C04A3">
        <w:rPr>
          <w:sz w:val="24"/>
          <w:szCs w:val="24"/>
        </w:rPr>
        <w:t>ini</w:t>
      </w:r>
      <w:proofErr w:type="spellEnd"/>
      <w:r w:rsidRPr="006C04A3">
        <w:rPr>
          <w:sz w:val="24"/>
          <w:szCs w:val="24"/>
        </w:rPr>
        <w:t xml:space="preserve"> </w:t>
      </w:r>
      <w:proofErr w:type="spellStart"/>
      <w:r w:rsidRPr="006C04A3">
        <w:rPr>
          <w:sz w:val="24"/>
          <w:szCs w:val="24"/>
        </w:rPr>
        <w:t>memungkinkan</w:t>
      </w:r>
      <w:proofErr w:type="spellEnd"/>
      <w:r w:rsidRPr="006C04A3">
        <w:rPr>
          <w:sz w:val="24"/>
          <w:szCs w:val="24"/>
        </w:rPr>
        <w:t xml:space="preserve"> kami </w:t>
      </w:r>
      <w:proofErr w:type="spellStart"/>
      <w:r w:rsidRPr="006C04A3">
        <w:rPr>
          <w:sz w:val="24"/>
          <w:szCs w:val="24"/>
        </w:rPr>
        <w:t>menciptakan</w:t>
      </w:r>
      <w:proofErr w:type="spellEnd"/>
      <w:r w:rsidRPr="006C04A3">
        <w:rPr>
          <w:sz w:val="24"/>
          <w:szCs w:val="24"/>
        </w:rPr>
        <w:t xml:space="preserve"> </w:t>
      </w:r>
      <w:proofErr w:type="spellStart"/>
      <w:r w:rsidRPr="006C04A3">
        <w:rPr>
          <w:sz w:val="24"/>
          <w:szCs w:val="24"/>
        </w:rPr>
        <w:t>produk</w:t>
      </w:r>
      <w:proofErr w:type="spellEnd"/>
      <w:r w:rsidRPr="006C04A3">
        <w:rPr>
          <w:sz w:val="24"/>
          <w:szCs w:val="24"/>
        </w:rPr>
        <w:t xml:space="preserve"> yang </w:t>
      </w:r>
      <w:proofErr w:type="spellStart"/>
      <w:r w:rsidRPr="006C04A3">
        <w:rPr>
          <w:sz w:val="24"/>
          <w:szCs w:val="24"/>
        </w:rPr>
        <w:t>tidak</w:t>
      </w:r>
      <w:proofErr w:type="spellEnd"/>
      <w:r w:rsidRPr="006C04A3">
        <w:rPr>
          <w:sz w:val="24"/>
          <w:szCs w:val="24"/>
        </w:rPr>
        <w:t xml:space="preserve"> </w:t>
      </w:r>
      <w:proofErr w:type="spellStart"/>
      <w:r w:rsidRPr="006C04A3">
        <w:rPr>
          <w:sz w:val="24"/>
          <w:szCs w:val="24"/>
        </w:rPr>
        <w:t>hanya</w:t>
      </w:r>
      <w:proofErr w:type="spellEnd"/>
      <w:r w:rsidRPr="006C04A3">
        <w:rPr>
          <w:sz w:val="24"/>
          <w:szCs w:val="24"/>
        </w:rPr>
        <w:t xml:space="preserve"> </w:t>
      </w:r>
      <w:proofErr w:type="spellStart"/>
      <w:r w:rsidRPr="006C04A3">
        <w:rPr>
          <w:sz w:val="24"/>
          <w:szCs w:val="24"/>
        </w:rPr>
        <w:t>cantik</w:t>
      </w:r>
      <w:proofErr w:type="spellEnd"/>
      <w:r w:rsidRPr="006C04A3">
        <w:rPr>
          <w:sz w:val="24"/>
          <w:szCs w:val="24"/>
        </w:rPr>
        <w:t xml:space="preserve"> </w:t>
      </w:r>
      <w:proofErr w:type="spellStart"/>
      <w:r w:rsidRPr="006C04A3">
        <w:rPr>
          <w:sz w:val="24"/>
          <w:szCs w:val="24"/>
        </w:rPr>
        <w:t>namun</w:t>
      </w:r>
      <w:proofErr w:type="spellEnd"/>
      <w:r w:rsidRPr="006C04A3">
        <w:rPr>
          <w:sz w:val="24"/>
          <w:szCs w:val="24"/>
        </w:rPr>
        <w:t xml:space="preserve"> juga </w:t>
      </w:r>
      <w:proofErr w:type="spellStart"/>
      <w:r w:rsidRPr="006C04A3">
        <w:rPr>
          <w:sz w:val="24"/>
          <w:szCs w:val="24"/>
        </w:rPr>
        <w:t>bertanggung</w:t>
      </w:r>
      <w:proofErr w:type="spellEnd"/>
      <w:r w:rsidRPr="006C04A3">
        <w:rPr>
          <w:sz w:val="24"/>
          <w:szCs w:val="24"/>
        </w:rPr>
        <w:t xml:space="preserve"> </w:t>
      </w:r>
      <w:proofErr w:type="spellStart"/>
      <w:r w:rsidRPr="006C04A3">
        <w:rPr>
          <w:sz w:val="24"/>
          <w:szCs w:val="24"/>
        </w:rPr>
        <w:t>jawab</w:t>
      </w:r>
      <w:proofErr w:type="spellEnd"/>
      <w:r w:rsidRPr="006C04A3">
        <w:rPr>
          <w:sz w:val="24"/>
          <w:szCs w:val="24"/>
        </w:rPr>
        <w:t xml:space="preserve"> </w:t>
      </w:r>
      <w:proofErr w:type="spellStart"/>
      <w:r w:rsidRPr="006C04A3">
        <w:rPr>
          <w:sz w:val="24"/>
          <w:szCs w:val="24"/>
        </w:rPr>
        <w:t>secara</w:t>
      </w:r>
      <w:proofErr w:type="spellEnd"/>
      <w:r w:rsidRPr="006C04A3">
        <w:rPr>
          <w:sz w:val="24"/>
          <w:szCs w:val="24"/>
        </w:rPr>
        <w:t xml:space="preserve"> </w:t>
      </w:r>
      <w:proofErr w:type="spellStart"/>
      <w:r w:rsidRPr="006C04A3">
        <w:rPr>
          <w:sz w:val="24"/>
          <w:szCs w:val="24"/>
        </w:rPr>
        <w:t>sosial</w:t>
      </w:r>
      <w:proofErr w:type="spellEnd"/>
      <w:r w:rsidRPr="006C04A3">
        <w:rPr>
          <w:sz w:val="24"/>
          <w:szCs w:val="24"/>
        </w:rPr>
        <w:t xml:space="preserve"> dan </w:t>
      </w:r>
      <w:proofErr w:type="spellStart"/>
      <w:r w:rsidRPr="006C04A3">
        <w:rPr>
          <w:sz w:val="24"/>
          <w:szCs w:val="24"/>
        </w:rPr>
        <w:t>lingkungan</w:t>
      </w:r>
      <w:proofErr w:type="spellEnd"/>
      <w:r w:rsidRPr="006C04A3">
        <w:rPr>
          <w:sz w:val="24"/>
          <w:szCs w:val="24"/>
        </w:rPr>
        <w:t>.</w:t>
      </w:r>
    </w:p>
    <w:p w14:paraId="086DCAF8" w14:textId="5EC0A700" w:rsidR="009B15FF" w:rsidRPr="006C04A3" w:rsidRDefault="006C04A3" w:rsidP="006C04A3">
      <w:pPr>
        <w:ind w:firstLine="720"/>
        <w:jc w:val="both"/>
        <w:rPr>
          <w:sz w:val="24"/>
          <w:szCs w:val="24"/>
        </w:rPr>
      </w:pPr>
      <w:r w:rsidRPr="006C04A3">
        <w:rPr>
          <w:sz w:val="24"/>
          <w:szCs w:val="24"/>
        </w:rPr>
        <w:t xml:space="preserve">Program </w:t>
      </w:r>
      <w:proofErr w:type="spellStart"/>
      <w:r w:rsidRPr="006C04A3">
        <w:rPr>
          <w:sz w:val="24"/>
          <w:szCs w:val="24"/>
        </w:rPr>
        <w:t>pengabdian</w:t>
      </w:r>
      <w:proofErr w:type="spellEnd"/>
      <w:r w:rsidRPr="006C04A3">
        <w:rPr>
          <w:sz w:val="24"/>
          <w:szCs w:val="24"/>
        </w:rPr>
        <w:t xml:space="preserve"> "Seni dan Alam </w:t>
      </w:r>
      <w:proofErr w:type="spellStart"/>
      <w:r w:rsidRPr="006C04A3">
        <w:rPr>
          <w:sz w:val="24"/>
          <w:szCs w:val="24"/>
        </w:rPr>
        <w:t>Bersinergi</w:t>
      </w:r>
      <w:proofErr w:type="spellEnd"/>
      <w:r w:rsidRPr="006C04A3">
        <w:rPr>
          <w:sz w:val="24"/>
          <w:szCs w:val="24"/>
        </w:rPr>
        <w:t xml:space="preserve">" </w:t>
      </w:r>
      <w:proofErr w:type="spellStart"/>
      <w:r w:rsidRPr="006C04A3">
        <w:rPr>
          <w:sz w:val="24"/>
          <w:szCs w:val="24"/>
        </w:rPr>
        <w:t>melalui</w:t>
      </w:r>
      <w:proofErr w:type="spellEnd"/>
      <w:r w:rsidRPr="006C04A3">
        <w:rPr>
          <w:sz w:val="24"/>
          <w:szCs w:val="24"/>
        </w:rPr>
        <w:t xml:space="preserve"> </w:t>
      </w:r>
      <w:proofErr w:type="spellStart"/>
      <w:r w:rsidRPr="006C04A3">
        <w:rPr>
          <w:sz w:val="24"/>
          <w:szCs w:val="24"/>
        </w:rPr>
        <w:t>pembuatan</w:t>
      </w:r>
      <w:proofErr w:type="spellEnd"/>
      <w:r w:rsidRPr="006C04A3">
        <w:rPr>
          <w:sz w:val="24"/>
          <w:szCs w:val="24"/>
        </w:rPr>
        <w:t xml:space="preserve"> </w:t>
      </w:r>
      <w:r w:rsidRPr="006C04A3">
        <w:rPr>
          <w:i/>
          <w:iCs/>
          <w:sz w:val="24"/>
          <w:szCs w:val="24"/>
        </w:rPr>
        <w:t>Street Art Anti-Bullying</w:t>
      </w:r>
      <w:r w:rsidRPr="006C04A3">
        <w:rPr>
          <w:sz w:val="24"/>
          <w:szCs w:val="24"/>
        </w:rPr>
        <w:t xml:space="preserve"> dan </w:t>
      </w:r>
      <w:proofErr w:type="spellStart"/>
      <w:r w:rsidRPr="006C04A3">
        <w:rPr>
          <w:sz w:val="24"/>
          <w:szCs w:val="24"/>
        </w:rPr>
        <w:t>Ecoprint</w:t>
      </w:r>
      <w:proofErr w:type="spellEnd"/>
      <w:r w:rsidRPr="006C04A3">
        <w:rPr>
          <w:sz w:val="24"/>
          <w:szCs w:val="24"/>
        </w:rPr>
        <w:t xml:space="preserve"> </w:t>
      </w:r>
      <w:proofErr w:type="spellStart"/>
      <w:r w:rsidRPr="006C04A3">
        <w:rPr>
          <w:sz w:val="24"/>
          <w:szCs w:val="24"/>
        </w:rPr>
        <w:t>telah</w:t>
      </w:r>
      <w:proofErr w:type="spellEnd"/>
      <w:r w:rsidRPr="006C04A3">
        <w:rPr>
          <w:sz w:val="24"/>
          <w:szCs w:val="24"/>
        </w:rPr>
        <w:t xml:space="preserve"> </w:t>
      </w:r>
      <w:proofErr w:type="spellStart"/>
      <w:r w:rsidRPr="006C04A3">
        <w:rPr>
          <w:sz w:val="24"/>
          <w:szCs w:val="24"/>
        </w:rPr>
        <w:t>berhasil</w:t>
      </w:r>
      <w:proofErr w:type="spellEnd"/>
      <w:r w:rsidRPr="006C04A3">
        <w:rPr>
          <w:sz w:val="24"/>
          <w:szCs w:val="24"/>
        </w:rPr>
        <w:t xml:space="preserve"> </w:t>
      </w:r>
      <w:proofErr w:type="spellStart"/>
      <w:r w:rsidRPr="006C04A3">
        <w:rPr>
          <w:sz w:val="24"/>
          <w:szCs w:val="24"/>
        </w:rPr>
        <w:t>mencapai</w:t>
      </w:r>
      <w:proofErr w:type="spellEnd"/>
      <w:r w:rsidRPr="006C04A3">
        <w:rPr>
          <w:sz w:val="24"/>
          <w:szCs w:val="24"/>
        </w:rPr>
        <w:t xml:space="preserve"> </w:t>
      </w:r>
      <w:proofErr w:type="spellStart"/>
      <w:r w:rsidRPr="006C04A3">
        <w:rPr>
          <w:sz w:val="24"/>
          <w:szCs w:val="24"/>
        </w:rPr>
        <w:t>tujuannya</w:t>
      </w:r>
      <w:proofErr w:type="spellEnd"/>
      <w:r w:rsidRPr="006C04A3">
        <w:rPr>
          <w:sz w:val="24"/>
          <w:szCs w:val="24"/>
        </w:rPr>
        <w:t xml:space="preserve"> </w:t>
      </w:r>
      <w:proofErr w:type="spellStart"/>
      <w:r w:rsidRPr="006C04A3">
        <w:rPr>
          <w:sz w:val="24"/>
          <w:szCs w:val="24"/>
        </w:rPr>
        <w:t>dalam</w:t>
      </w:r>
      <w:proofErr w:type="spellEnd"/>
      <w:r w:rsidRPr="006C04A3">
        <w:rPr>
          <w:sz w:val="24"/>
          <w:szCs w:val="24"/>
        </w:rPr>
        <w:t xml:space="preserve"> </w:t>
      </w:r>
      <w:proofErr w:type="spellStart"/>
      <w:r w:rsidRPr="006C04A3">
        <w:rPr>
          <w:sz w:val="24"/>
          <w:szCs w:val="24"/>
        </w:rPr>
        <w:t>meningkatkan</w:t>
      </w:r>
      <w:proofErr w:type="spellEnd"/>
      <w:r w:rsidRPr="006C04A3">
        <w:rPr>
          <w:sz w:val="24"/>
          <w:szCs w:val="24"/>
        </w:rPr>
        <w:t xml:space="preserve"> </w:t>
      </w:r>
      <w:proofErr w:type="spellStart"/>
      <w:r w:rsidRPr="006C04A3">
        <w:rPr>
          <w:sz w:val="24"/>
          <w:szCs w:val="24"/>
        </w:rPr>
        <w:t>kesadaran</w:t>
      </w:r>
      <w:proofErr w:type="spellEnd"/>
      <w:r w:rsidRPr="006C04A3">
        <w:rPr>
          <w:sz w:val="24"/>
          <w:szCs w:val="24"/>
        </w:rPr>
        <w:t xml:space="preserve"> </w:t>
      </w:r>
      <w:proofErr w:type="spellStart"/>
      <w:r w:rsidRPr="006C04A3">
        <w:rPr>
          <w:sz w:val="24"/>
          <w:szCs w:val="24"/>
        </w:rPr>
        <w:t>sosial</w:t>
      </w:r>
      <w:proofErr w:type="spellEnd"/>
      <w:r w:rsidRPr="006C04A3">
        <w:rPr>
          <w:sz w:val="24"/>
          <w:szCs w:val="24"/>
        </w:rPr>
        <w:t xml:space="preserve"> dan </w:t>
      </w:r>
      <w:proofErr w:type="spellStart"/>
      <w:r w:rsidRPr="006C04A3">
        <w:rPr>
          <w:sz w:val="24"/>
          <w:szCs w:val="24"/>
        </w:rPr>
        <w:t>lingkungan</w:t>
      </w:r>
      <w:proofErr w:type="spellEnd"/>
      <w:r w:rsidRPr="006C04A3">
        <w:rPr>
          <w:sz w:val="24"/>
          <w:szCs w:val="24"/>
        </w:rPr>
        <w:t xml:space="preserve"> di </w:t>
      </w:r>
      <w:proofErr w:type="spellStart"/>
      <w:r w:rsidRPr="006C04A3">
        <w:rPr>
          <w:sz w:val="24"/>
          <w:szCs w:val="24"/>
        </w:rPr>
        <w:t>kalangan</w:t>
      </w:r>
      <w:proofErr w:type="spellEnd"/>
      <w:r w:rsidRPr="006C04A3">
        <w:rPr>
          <w:sz w:val="24"/>
          <w:szCs w:val="24"/>
        </w:rPr>
        <w:t xml:space="preserve"> </w:t>
      </w:r>
      <w:proofErr w:type="spellStart"/>
      <w:r w:rsidRPr="006C04A3">
        <w:rPr>
          <w:sz w:val="24"/>
          <w:szCs w:val="24"/>
        </w:rPr>
        <w:t>peserta</w:t>
      </w:r>
      <w:proofErr w:type="spellEnd"/>
      <w:r w:rsidRPr="006C04A3">
        <w:rPr>
          <w:sz w:val="24"/>
          <w:szCs w:val="24"/>
        </w:rPr>
        <w:t xml:space="preserve">. Program </w:t>
      </w:r>
      <w:proofErr w:type="spellStart"/>
      <w:r w:rsidRPr="006C04A3">
        <w:rPr>
          <w:sz w:val="24"/>
          <w:szCs w:val="24"/>
        </w:rPr>
        <w:t>ini</w:t>
      </w:r>
      <w:proofErr w:type="spellEnd"/>
      <w:r w:rsidRPr="006C04A3">
        <w:rPr>
          <w:sz w:val="24"/>
          <w:szCs w:val="24"/>
        </w:rPr>
        <w:t xml:space="preserve"> </w:t>
      </w:r>
      <w:proofErr w:type="spellStart"/>
      <w:r w:rsidRPr="006C04A3">
        <w:rPr>
          <w:sz w:val="24"/>
          <w:szCs w:val="24"/>
        </w:rPr>
        <w:t>menunjukkan</w:t>
      </w:r>
      <w:proofErr w:type="spellEnd"/>
      <w:r w:rsidRPr="006C04A3">
        <w:rPr>
          <w:sz w:val="24"/>
          <w:szCs w:val="24"/>
        </w:rPr>
        <w:t xml:space="preserve"> </w:t>
      </w:r>
      <w:proofErr w:type="spellStart"/>
      <w:r w:rsidRPr="006C04A3">
        <w:rPr>
          <w:sz w:val="24"/>
          <w:szCs w:val="24"/>
        </w:rPr>
        <w:t>bahwa</w:t>
      </w:r>
      <w:proofErr w:type="spellEnd"/>
      <w:r w:rsidRPr="006C04A3">
        <w:rPr>
          <w:sz w:val="24"/>
          <w:szCs w:val="24"/>
        </w:rPr>
        <w:t xml:space="preserve"> </w:t>
      </w:r>
      <w:proofErr w:type="spellStart"/>
      <w:r w:rsidRPr="006C04A3">
        <w:rPr>
          <w:sz w:val="24"/>
          <w:szCs w:val="24"/>
        </w:rPr>
        <w:t>seni</w:t>
      </w:r>
      <w:proofErr w:type="spellEnd"/>
      <w:r w:rsidRPr="006C04A3">
        <w:rPr>
          <w:sz w:val="24"/>
          <w:szCs w:val="24"/>
        </w:rPr>
        <w:t xml:space="preserve"> </w:t>
      </w:r>
      <w:proofErr w:type="spellStart"/>
      <w:r w:rsidRPr="006C04A3">
        <w:rPr>
          <w:sz w:val="24"/>
          <w:szCs w:val="24"/>
        </w:rPr>
        <w:t>dapat</w:t>
      </w:r>
      <w:proofErr w:type="spellEnd"/>
      <w:r w:rsidRPr="006C04A3">
        <w:rPr>
          <w:sz w:val="24"/>
          <w:szCs w:val="24"/>
        </w:rPr>
        <w:t xml:space="preserve"> </w:t>
      </w:r>
      <w:proofErr w:type="spellStart"/>
      <w:r w:rsidRPr="006C04A3">
        <w:rPr>
          <w:sz w:val="24"/>
          <w:szCs w:val="24"/>
        </w:rPr>
        <w:t>menjadi</w:t>
      </w:r>
      <w:proofErr w:type="spellEnd"/>
      <w:r w:rsidRPr="006C04A3">
        <w:rPr>
          <w:sz w:val="24"/>
          <w:szCs w:val="24"/>
        </w:rPr>
        <w:t xml:space="preserve"> media yang </w:t>
      </w:r>
      <w:proofErr w:type="spellStart"/>
      <w:r w:rsidRPr="006C04A3">
        <w:rPr>
          <w:sz w:val="24"/>
          <w:szCs w:val="24"/>
        </w:rPr>
        <w:t>efektif</w:t>
      </w:r>
      <w:proofErr w:type="spellEnd"/>
      <w:r w:rsidRPr="006C04A3">
        <w:rPr>
          <w:sz w:val="24"/>
          <w:szCs w:val="24"/>
        </w:rPr>
        <w:t xml:space="preserve"> </w:t>
      </w:r>
      <w:proofErr w:type="spellStart"/>
      <w:r w:rsidRPr="006C04A3">
        <w:rPr>
          <w:sz w:val="24"/>
          <w:szCs w:val="24"/>
        </w:rPr>
        <w:t>dalam</w:t>
      </w:r>
      <w:proofErr w:type="spellEnd"/>
      <w:r w:rsidRPr="006C04A3">
        <w:rPr>
          <w:sz w:val="24"/>
          <w:szCs w:val="24"/>
        </w:rPr>
        <w:t xml:space="preserve"> </w:t>
      </w:r>
      <w:proofErr w:type="spellStart"/>
      <w:r w:rsidRPr="006C04A3">
        <w:rPr>
          <w:sz w:val="24"/>
          <w:szCs w:val="24"/>
        </w:rPr>
        <w:t>mengedukasi</w:t>
      </w:r>
      <w:proofErr w:type="spellEnd"/>
      <w:r w:rsidRPr="006C04A3">
        <w:rPr>
          <w:sz w:val="24"/>
          <w:szCs w:val="24"/>
        </w:rPr>
        <w:t xml:space="preserve"> </w:t>
      </w:r>
      <w:proofErr w:type="spellStart"/>
      <w:r w:rsidRPr="006C04A3">
        <w:rPr>
          <w:sz w:val="24"/>
          <w:szCs w:val="24"/>
        </w:rPr>
        <w:t>masyarakat</w:t>
      </w:r>
      <w:proofErr w:type="spellEnd"/>
      <w:r w:rsidRPr="006C04A3">
        <w:rPr>
          <w:sz w:val="24"/>
          <w:szCs w:val="24"/>
        </w:rPr>
        <w:t xml:space="preserve"> </w:t>
      </w:r>
      <w:proofErr w:type="spellStart"/>
      <w:r w:rsidRPr="006C04A3">
        <w:rPr>
          <w:sz w:val="24"/>
          <w:szCs w:val="24"/>
        </w:rPr>
        <w:t>mengenai</w:t>
      </w:r>
      <w:proofErr w:type="spellEnd"/>
      <w:r w:rsidRPr="006C04A3">
        <w:rPr>
          <w:sz w:val="24"/>
          <w:szCs w:val="24"/>
        </w:rPr>
        <w:t xml:space="preserve"> </w:t>
      </w:r>
      <w:proofErr w:type="spellStart"/>
      <w:r w:rsidRPr="006C04A3">
        <w:rPr>
          <w:sz w:val="24"/>
          <w:szCs w:val="24"/>
        </w:rPr>
        <w:t>isu-isu</w:t>
      </w:r>
      <w:proofErr w:type="spellEnd"/>
      <w:r w:rsidRPr="006C04A3">
        <w:rPr>
          <w:sz w:val="24"/>
          <w:szCs w:val="24"/>
        </w:rPr>
        <w:t xml:space="preserve"> </w:t>
      </w:r>
      <w:proofErr w:type="spellStart"/>
      <w:r w:rsidRPr="006C04A3">
        <w:rPr>
          <w:sz w:val="24"/>
          <w:szCs w:val="24"/>
        </w:rPr>
        <w:t>sosial</w:t>
      </w:r>
      <w:proofErr w:type="spellEnd"/>
      <w:r w:rsidRPr="006C04A3">
        <w:rPr>
          <w:sz w:val="24"/>
          <w:szCs w:val="24"/>
        </w:rPr>
        <w:t xml:space="preserve"> yang </w:t>
      </w:r>
      <w:proofErr w:type="spellStart"/>
      <w:r w:rsidRPr="006C04A3">
        <w:rPr>
          <w:sz w:val="24"/>
          <w:szCs w:val="24"/>
        </w:rPr>
        <w:t>kompleks</w:t>
      </w:r>
      <w:proofErr w:type="spellEnd"/>
      <w:r w:rsidRPr="006C04A3">
        <w:rPr>
          <w:sz w:val="24"/>
          <w:szCs w:val="24"/>
        </w:rPr>
        <w:t xml:space="preserve">, </w:t>
      </w:r>
      <w:proofErr w:type="spellStart"/>
      <w:r w:rsidRPr="006C04A3">
        <w:rPr>
          <w:sz w:val="24"/>
          <w:szCs w:val="24"/>
        </w:rPr>
        <w:t>sekaligus</w:t>
      </w:r>
      <w:proofErr w:type="spellEnd"/>
      <w:r w:rsidRPr="006C04A3">
        <w:rPr>
          <w:sz w:val="24"/>
          <w:szCs w:val="24"/>
        </w:rPr>
        <w:t xml:space="preserve"> </w:t>
      </w:r>
      <w:proofErr w:type="spellStart"/>
      <w:r w:rsidRPr="006C04A3">
        <w:rPr>
          <w:sz w:val="24"/>
          <w:szCs w:val="24"/>
        </w:rPr>
        <w:t>mendorong</w:t>
      </w:r>
      <w:proofErr w:type="spellEnd"/>
      <w:r w:rsidRPr="006C04A3">
        <w:rPr>
          <w:sz w:val="24"/>
          <w:szCs w:val="24"/>
        </w:rPr>
        <w:t xml:space="preserve"> </w:t>
      </w:r>
      <w:proofErr w:type="spellStart"/>
      <w:r w:rsidRPr="006C04A3">
        <w:rPr>
          <w:sz w:val="24"/>
          <w:szCs w:val="24"/>
        </w:rPr>
        <w:t>pelestarian</w:t>
      </w:r>
      <w:proofErr w:type="spellEnd"/>
      <w:r w:rsidRPr="006C04A3">
        <w:rPr>
          <w:sz w:val="24"/>
          <w:szCs w:val="24"/>
        </w:rPr>
        <w:t xml:space="preserve"> </w:t>
      </w:r>
      <w:proofErr w:type="spellStart"/>
      <w:r w:rsidRPr="006C04A3">
        <w:rPr>
          <w:sz w:val="24"/>
          <w:szCs w:val="24"/>
        </w:rPr>
        <w:t>lingkungan</w:t>
      </w:r>
      <w:proofErr w:type="spellEnd"/>
      <w:r w:rsidRPr="006C04A3">
        <w:rPr>
          <w:sz w:val="24"/>
          <w:szCs w:val="24"/>
        </w:rPr>
        <w:t xml:space="preserve"> </w:t>
      </w:r>
      <w:proofErr w:type="spellStart"/>
      <w:r w:rsidRPr="006C04A3">
        <w:rPr>
          <w:sz w:val="24"/>
          <w:szCs w:val="24"/>
        </w:rPr>
        <w:t>melalui</w:t>
      </w:r>
      <w:proofErr w:type="spellEnd"/>
      <w:r w:rsidRPr="006C04A3">
        <w:rPr>
          <w:sz w:val="24"/>
          <w:szCs w:val="24"/>
        </w:rPr>
        <w:t xml:space="preserve"> </w:t>
      </w:r>
      <w:proofErr w:type="spellStart"/>
      <w:r w:rsidRPr="006C04A3">
        <w:rPr>
          <w:sz w:val="24"/>
          <w:szCs w:val="24"/>
        </w:rPr>
        <w:t>metode</w:t>
      </w:r>
      <w:proofErr w:type="spellEnd"/>
      <w:r w:rsidRPr="006C04A3">
        <w:rPr>
          <w:sz w:val="24"/>
          <w:szCs w:val="24"/>
        </w:rPr>
        <w:t xml:space="preserve"> </w:t>
      </w:r>
      <w:proofErr w:type="spellStart"/>
      <w:r w:rsidRPr="006C04A3">
        <w:rPr>
          <w:sz w:val="24"/>
          <w:szCs w:val="24"/>
        </w:rPr>
        <w:t>kreatif</w:t>
      </w:r>
      <w:proofErr w:type="spellEnd"/>
      <w:r w:rsidRPr="006C04A3">
        <w:rPr>
          <w:sz w:val="24"/>
          <w:szCs w:val="24"/>
        </w:rPr>
        <w:t xml:space="preserve"> yang </w:t>
      </w:r>
      <w:proofErr w:type="spellStart"/>
      <w:r w:rsidRPr="006C04A3">
        <w:rPr>
          <w:sz w:val="24"/>
          <w:szCs w:val="24"/>
        </w:rPr>
        <w:t>ramah</w:t>
      </w:r>
      <w:proofErr w:type="spellEnd"/>
      <w:r w:rsidRPr="006C04A3">
        <w:rPr>
          <w:sz w:val="24"/>
          <w:szCs w:val="24"/>
        </w:rPr>
        <w:t xml:space="preserve"> </w:t>
      </w:r>
      <w:proofErr w:type="spellStart"/>
      <w:r w:rsidRPr="006C04A3">
        <w:rPr>
          <w:sz w:val="24"/>
          <w:szCs w:val="24"/>
        </w:rPr>
        <w:t>lingkungan</w:t>
      </w:r>
      <w:proofErr w:type="spellEnd"/>
      <w:r w:rsidRPr="006C04A3">
        <w:rPr>
          <w:sz w:val="24"/>
          <w:szCs w:val="24"/>
        </w:rPr>
        <w:t xml:space="preserve">. Ke </w:t>
      </w:r>
      <w:proofErr w:type="spellStart"/>
      <w:r w:rsidRPr="006C04A3">
        <w:rPr>
          <w:sz w:val="24"/>
          <w:szCs w:val="24"/>
        </w:rPr>
        <w:t>depan</w:t>
      </w:r>
      <w:proofErr w:type="spellEnd"/>
      <w:r w:rsidRPr="006C04A3">
        <w:rPr>
          <w:sz w:val="24"/>
          <w:szCs w:val="24"/>
        </w:rPr>
        <w:t xml:space="preserve">, program </w:t>
      </w:r>
      <w:proofErr w:type="spellStart"/>
      <w:r w:rsidRPr="006C04A3">
        <w:rPr>
          <w:sz w:val="24"/>
          <w:szCs w:val="24"/>
        </w:rPr>
        <w:t>serupa</w:t>
      </w:r>
      <w:proofErr w:type="spellEnd"/>
      <w:r w:rsidRPr="006C04A3">
        <w:rPr>
          <w:sz w:val="24"/>
          <w:szCs w:val="24"/>
        </w:rPr>
        <w:t xml:space="preserve"> </w:t>
      </w:r>
      <w:proofErr w:type="spellStart"/>
      <w:r w:rsidRPr="006C04A3">
        <w:rPr>
          <w:sz w:val="24"/>
          <w:szCs w:val="24"/>
        </w:rPr>
        <w:t>dapat</w:t>
      </w:r>
      <w:proofErr w:type="spellEnd"/>
      <w:r w:rsidRPr="006C04A3">
        <w:rPr>
          <w:sz w:val="24"/>
          <w:szCs w:val="24"/>
        </w:rPr>
        <w:t xml:space="preserve"> </w:t>
      </w:r>
      <w:proofErr w:type="spellStart"/>
      <w:r w:rsidRPr="006C04A3">
        <w:rPr>
          <w:sz w:val="24"/>
          <w:szCs w:val="24"/>
        </w:rPr>
        <w:t>diterapkan</w:t>
      </w:r>
      <w:proofErr w:type="spellEnd"/>
      <w:r w:rsidRPr="006C04A3">
        <w:rPr>
          <w:sz w:val="24"/>
          <w:szCs w:val="24"/>
        </w:rPr>
        <w:t xml:space="preserve"> di </w:t>
      </w:r>
      <w:proofErr w:type="spellStart"/>
      <w:r w:rsidRPr="006C04A3">
        <w:rPr>
          <w:sz w:val="24"/>
          <w:szCs w:val="24"/>
        </w:rPr>
        <w:t>berbagai</w:t>
      </w:r>
      <w:proofErr w:type="spellEnd"/>
      <w:r w:rsidRPr="006C04A3">
        <w:rPr>
          <w:sz w:val="24"/>
          <w:szCs w:val="24"/>
        </w:rPr>
        <w:t xml:space="preserve"> </w:t>
      </w:r>
      <w:proofErr w:type="spellStart"/>
      <w:r w:rsidRPr="006C04A3">
        <w:rPr>
          <w:sz w:val="24"/>
          <w:szCs w:val="24"/>
        </w:rPr>
        <w:t>komunitas</w:t>
      </w:r>
      <w:proofErr w:type="spellEnd"/>
      <w:r w:rsidRPr="006C04A3">
        <w:rPr>
          <w:sz w:val="24"/>
          <w:szCs w:val="24"/>
        </w:rPr>
        <w:t xml:space="preserve"> </w:t>
      </w:r>
      <w:proofErr w:type="spellStart"/>
      <w:r w:rsidRPr="006C04A3">
        <w:rPr>
          <w:sz w:val="24"/>
          <w:szCs w:val="24"/>
        </w:rPr>
        <w:t>dengan</w:t>
      </w:r>
      <w:proofErr w:type="spellEnd"/>
      <w:r w:rsidRPr="006C04A3">
        <w:rPr>
          <w:sz w:val="24"/>
          <w:szCs w:val="24"/>
        </w:rPr>
        <w:t xml:space="preserve"> </w:t>
      </w:r>
      <w:proofErr w:type="spellStart"/>
      <w:r w:rsidRPr="006C04A3">
        <w:rPr>
          <w:sz w:val="24"/>
          <w:szCs w:val="24"/>
        </w:rPr>
        <w:t>pendekatan</w:t>
      </w:r>
      <w:proofErr w:type="spellEnd"/>
      <w:r w:rsidRPr="006C04A3">
        <w:rPr>
          <w:sz w:val="24"/>
          <w:szCs w:val="24"/>
        </w:rPr>
        <w:t xml:space="preserve"> yang </w:t>
      </w:r>
      <w:proofErr w:type="spellStart"/>
      <w:r w:rsidRPr="006C04A3">
        <w:rPr>
          <w:sz w:val="24"/>
          <w:szCs w:val="24"/>
        </w:rPr>
        <w:t>disesuaikan</w:t>
      </w:r>
      <w:proofErr w:type="spellEnd"/>
      <w:r w:rsidRPr="006C04A3">
        <w:rPr>
          <w:sz w:val="24"/>
          <w:szCs w:val="24"/>
        </w:rPr>
        <w:t xml:space="preserve"> </w:t>
      </w:r>
      <w:proofErr w:type="spellStart"/>
      <w:r w:rsidRPr="006C04A3">
        <w:rPr>
          <w:sz w:val="24"/>
          <w:szCs w:val="24"/>
        </w:rPr>
        <w:t>untuk</w:t>
      </w:r>
      <w:proofErr w:type="spellEnd"/>
      <w:r w:rsidRPr="006C04A3">
        <w:rPr>
          <w:sz w:val="24"/>
          <w:szCs w:val="24"/>
        </w:rPr>
        <w:t xml:space="preserve"> </w:t>
      </w:r>
      <w:proofErr w:type="spellStart"/>
      <w:r w:rsidRPr="006C04A3">
        <w:rPr>
          <w:sz w:val="24"/>
          <w:szCs w:val="24"/>
        </w:rPr>
        <w:t>menciptakan</w:t>
      </w:r>
      <w:proofErr w:type="spellEnd"/>
      <w:r w:rsidRPr="006C04A3">
        <w:rPr>
          <w:sz w:val="24"/>
          <w:szCs w:val="24"/>
        </w:rPr>
        <w:t xml:space="preserve"> </w:t>
      </w:r>
      <w:proofErr w:type="spellStart"/>
      <w:r w:rsidRPr="006C04A3">
        <w:rPr>
          <w:sz w:val="24"/>
          <w:szCs w:val="24"/>
        </w:rPr>
        <w:t>dampak</w:t>
      </w:r>
      <w:proofErr w:type="spellEnd"/>
      <w:r w:rsidRPr="006C04A3">
        <w:rPr>
          <w:sz w:val="24"/>
          <w:szCs w:val="24"/>
        </w:rPr>
        <w:t xml:space="preserve"> yang </w:t>
      </w:r>
      <w:proofErr w:type="spellStart"/>
      <w:r w:rsidRPr="006C04A3">
        <w:rPr>
          <w:sz w:val="24"/>
          <w:szCs w:val="24"/>
        </w:rPr>
        <w:t>lebih</w:t>
      </w:r>
      <w:proofErr w:type="spellEnd"/>
      <w:r w:rsidRPr="006C04A3">
        <w:rPr>
          <w:sz w:val="24"/>
          <w:szCs w:val="24"/>
        </w:rPr>
        <w:t xml:space="preserve"> </w:t>
      </w:r>
      <w:proofErr w:type="spellStart"/>
      <w:r w:rsidRPr="006C04A3">
        <w:rPr>
          <w:sz w:val="24"/>
          <w:szCs w:val="24"/>
        </w:rPr>
        <w:t>luas</w:t>
      </w:r>
      <w:proofErr w:type="spellEnd"/>
      <w:r w:rsidRPr="006C04A3">
        <w:rPr>
          <w:sz w:val="24"/>
          <w:szCs w:val="24"/>
        </w:rPr>
        <w:t>.</w:t>
      </w:r>
    </w:p>
    <w:p w14:paraId="453597C8" w14:textId="77777777" w:rsidR="009B15FF" w:rsidRDefault="009B15FF">
      <w:pPr>
        <w:spacing w:before="2" w:line="180" w:lineRule="exact"/>
        <w:rPr>
          <w:sz w:val="18"/>
          <w:szCs w:val="18"/>
        </w:rPr>
      </w:pPr>
    </w:p>
    <w:p w14:paraId="340CA268" w14:textId="77777777" w:rsidR="009B15FF" w:rsidRDefault="009B15FF">
      <w:pPr>
        <w:spacing w:line="200" w:lineRule="exact"/>
      </w:pPr>
    </w:p>
    <w:p w14:paraId="63BF45F2" w14:textId="77777777" w:rsidR="009B15FF" w:rsidRDefault="00000000">
      <w:pPr>
        <w:spacing w:before="29"/>
        <w:ind w:left="119"/>
        <w:rPr>
          <w:sz w:val="24"/>
          <w:szCs w:val="24"/>
        </w:rPr>
      </w:pPr>
      <w:r>
        <w:rPr>
          <w:b/>
          <w:sz w:val="24"/>
          <w:szCs w:val="24"/>
        </w:rPr>
        <w:lastRenderedPageBreak/>
        <w:t>Da</w:t>
      </w:r>
      <w:r>
        <w:rPr>
          <w:b/>
          <w:spacing w:val="1"/>
          <w:sz w:val="24"/>
          <w:szCs w:val="24"/>
        </w:rPr>
        <w:t>f</w:t>
      </w:r>
      <w:r>
        <w:rPr>
          <w:b/>
          <w:sz w:val="24"/>
          <w:szCs w:val="24"/>
        </w:rPr>
        <w:t>tar</w:t>
      </w:r>
      <w:r>
        <w:rPr>
          <w:b/>
          <w:spacing w:val="-2"/>
          <w:sz w:val="24"/>
          <w:szCs w:val="24"/>
        </w:rPr>
        <w:t xml:space="preserve"> </w:t>
      </w:r>
      <w:r>
        <w:rPr>
          <w:b/>
          <w:spacing w:val="-3"/>
          <w:sz w:val="24"/>
          <w:szCs w:val="24"/>
        </w:rPr>
        <w:t>P</w:t>
      </w:r>
      <w:r>
        <w:rPr>
          <w:b/>
          <w:spacing w:val="1"/>
          <w:sz w:val="24"/>
          <w:szCs w:val="24"/>
        </w:rPr>
        <w:t>u</w:t>
      </w:r>
      <w:r>
        <w:rPr>
          <w:b/>
          <w:sz w:val="24"/>
          <w:szCs w:val="24"/>
        </w:rPr>
        <w:t>staka</w:t>
      </w:r>
    </w:p>
    <w:p w14:paraId="464C16E9" w14:textId="77777777" w:rsidR="006C04A3" w:rsidRPr="006C04A3" w:rsidRDefault="006C04A3" w:rsidP="006C04A3">
      <w:pPr>
        <w:widowControl w:val="0"/>
        <w:autoSpaceDE w:val="0"/>
        <w:autoSpaceDN w:val="0"/>
        <w:adjustRightInd w:val="0"/>
        <w:ind w:left="480" w:hanging="361"/>
        <w:rPr>
          <w:noProof/>
          <w:sz w:val="24"/>
          <w:szCs w:val="24"/>
        </w:rPr>
      </w:pPr>
      <w:r w:rsidRPr="006C04A3">
        <w:rPr>
          <w:sz w:val="24"/>
          <w:szCs w:val="24"/>
        </w:rPr>
        <w:fldChar w:fldCharType="begin" w:fldLock="1"/>
      </w:r>
      <w:r w:rsidRPr="006C04A3">
        <w:rPr>
          <w:sz w:val="24"/>
          <w:szCs w:val="24"/>
        </w:rPr>
        <w:instrText xml:space="preserve">ADDIN Mendeley Bibliography CSL_BIBLIOGRAPHY </w:instrText>
      </w:r>
      <w:r w:rsidRPr="006C04A3">
        <w:rPr>
          <w:sz w:val="24"/>
          <w:szCs w:val="24"/>
        </w:rPr>
        <w:fldChar w:fldCharType="separate"/>
      </w:r>
      <w:r w:rsidRPr="006C04A3">
        <w:rPr>
          <w:noProof/>
          <w:sz w:val="24"/>
          <w:szCs w:val="24"/>
        </w:rPr>
        <w:t>Afnan, Haidar, and Anisa Meilawati. “Program Bimbingan Konseling Dalam Mengurangi Tingkat Bullying Di Smp Muhammadiyah 10 Surakarta.” no. 02 (2023): 102–113.</w:t>
      </w:r>
    </w:p>
    <w:p w14:paraId="7017BB24" w14:textId="77777777" w:rsidR="006C04A3" w:rsidRPr="006C04A3" w:rsidRDefault="006C04A3" w:rsidP="006C04A3">
      <w:pPr>
        <w:widowControl w:val="0"/>
        <w:autoSpaceDE w:val="0"/>
        <w:autoSpaceDN w:val="0"/>
        <w:adjustRightInd w:val="0"/>
        <w:ind w:left="480" w:hanging="361"/>
        <w:rPr>
          <w:noProof/>
          <w:sz w:val="24"/>
          <w:szCs w:val="24"/>
        </w:rPr>
      </w:pPr>
      <w:r w:rsidRPr="006C04A3">
        <w:rPr>
          <w:noProof/>
          <w:sz w:val="24"/>
          <w:szCs w:val="24"/>
        </w:rPr>
        <w:t xml:space="preserve">Almira, Nabila Sella, and Adijanti Marheni. “Analisis Fenomenologis Interpretatif Tentang Definisi Bullying Dan Harga Diri Bagi Korban Bullying.” </w:t>
      </w:r>
      <w:r w:rsidRPr="006C04A3">
        <w:rPr>
          <w:i/>
          <w:iCs/>
          <w:noProof/>
          <w:sz w:val="24"/>
          <w:szCs w:val="24"/>
        </w:rPr>
        <w:t>Jurnal Psikologi Integratif</w:t>
      </w:r>
      <w:r w:rsidRPr="006C04A3">
        <w:rPr>
          <w:noProof/>
          <w:sz w:val="24"/>
          <w:szCs w:val="24"/>
        </w:rPr>
        <w:t xml:space="preserve"> 9, no. 2 (2021): 209.</w:t>
      </w:r>
    </w:p>
    <w:p w14:paraId="597338DB" w14:textId="77777777" w:rsidR="006C04A3" w:rsidRPr="006C04A3" w:rsidRDefault="006C04A3" w:rsidP="006C04A3">
      <w:pPr>
        <w:widowControl w:val="0"/>
        <w:autoSpaceDE w:val="0"/>
        <w:autoSpaceDN w:val="0"/>
        <w:adjustRightInd w:val="0"/>
        <w:ind w:left="480" w:hanging="361"/>
        <w:rPr>
          <w:noProof/>
          <w:sz w:val="24"/>
          <w:szCs w:val="24"/>
        </w:rPr>
      </w:pPr>
      <w:r w:rsidRPr="006C04A3">
        <w:rPr>
          <w:noProof/>
          <w:sz w:val="24"/>
          <w:szCs w:val="24"/>
        </w:rPr>
        <w:t>Fatmawati, Erliansa, Shabrina Tsalsabela Ivanda, Firda Aisha Salsabila, and Dewi Puspa Arum. “Wujud Pelestarian Lingkungan Melalui Penyuluhan Pembuatan Produk Totebag Ecoprint Pada Siswa Sekolah Dasar Negeri Kedung Peluk 1 A Form of Environmental Preservation Through Counseling on Making Ecoprint Totebag Products to Kedung Hug 1 State Elementary School Students U Niversitas Pembangunan Nasional ‘ Veteran ’ Jawa Timur , Surabaya , Indonesia” 2, no. 3 (2024).</w:t>
      </w:r>
    </w:p>
    <w:p w14:paraId="34590F3D" w14:textId="77777777" w:rsidR="006C04A3" w:rsidRPr="006C04A3" w:rsidRDefault="006C04A3" w:rsidP="006C04A3">
      <w:pPr>
        <w:widowControl w:val="0"/>
        <w:autoSpaceDE w:val="0"/>
        <w:autoSpaceDN w:val="0"/>
        <w:adjustRightInd w:val="0"/>
        <w:ind w:left="480" w:hanging="361"/>
        <w:rPr>
          <w:noProof/>
          <w:sz w:val="24"/>
          <w:szCs w:val="24"/>
        </w:rPr>
      </w:pPr>
      <w:r w:rsidRPr="006C04A3">
        <w:rPr>
          <w:noProof/>
          <w:sz w:val="24"/>
          <w:szCs w:val="24"/>
        </w:rPr>
        <w:t xml:space="preserve">Haru, Emanuel. “Perilaku Bullying Di Kalangan Pelajar.” </w:t>
      </w:r>
      <w:r w:rsidRPr="006C04A3">
        <w:rPr>
          <w:i/>
          <w:iCs/>
          <w:noProof/>
          <w:sz w:val="24"/>
          <w:szCs w:val="24"/>
        </w:rPr>
        <w:t>Jurnal Alternatif Wacana Ilmiah Interkultural</w:t>
      </w:r>
      <w:r w:rsidRPr="006C04A3">
        <w:rPr>
          <w:noProof/>
          <w:sz w:val="24"/>
          <w:szCs w:val="24"/>
        </w:rPr>
        <w:t xml:space="preserve"> 11, no. 2 (2023): 59–71.</w:t>
      </w:r>
    </w:p>
    <w:p w14:paraId="57AA5D4B" w14:textId="77777777" w:rsidR="006C04A3" w:rsidRPr="006C04A3" w:rsidRDefault="006C04A3" w:rsidP="006C04A3">
      <w:pPr>
        <w:widowControl w:val="0"/>
        <w:autoSpaceDE w:val="0"/>
        <w:autoSpaceDN w:val="0"/>
        <w:adjustRightInd w:val="0"/>
        <w:ind w:left="480" w:hanging="361"/>
        <w:rPr>
          <w:noProof/>
          <w:sz w:val="24"/>
          <w:szCs w:val="24"/>
        </w:rPr>
      </w:pPr>
      <w:r w:rsidRPr="006C04A3">
        <w:rPr>
          <w:noProof/>
          <w:sz w:val="24"/>
          <w:szCs w:val="24"/>
        </w:rPr>
        <w:t>Hilmawati, Hilda, Ilyas Aminuddin, Ujang Badru Jaman, and Yusuf Iskandar. “Ekspresi Seni Ramah Lingkungan : Belajar , Berkreasi , Dan Berkarya ( B3 ) Melalui Teknik Ecoprint Bersama Anak - Anak Desa Cimaja Kecamatan Cikakak” 2, no. 01 (2023): 32–39.</w:t>
      </w:r>
    </w:p>
    <w:p w14:paraId="3DC9E0AF" w14:textId="77777777" w:rsidR="006C04A3" w:rsidRPr="006C04A3" w:rsidRDefault="006C04A3" w:rsidP="006C04A3">
      <w:pPr>
        <w:widowControl w:val="0"/>
        <w:autoSpaceDE w:val="0"/>
        <w:autoSpaceDN w:val="0"/>
        <w:adjustRightInd w:val="0"/>
        <w:ind w:left="480" w:hanging="361"/>
        <w:rPr>
          <w:noProof/>
          <w:sz w:val="24"/>
          <w:szCs w:val="24"/>
        </w:rPr>
      </w:pPr>
      <w:r w:rsidRPr="006C04A3">
        <w:rPr>
          <w:noProof/>
          <w:sz w:val="24"/>
          <w:szCs w:val="24"/>
        </w:rPr>
        <w:t>Himmah, Laila Nurul, Chytra Mahanani, and Moh Adam Jerusalem. “PELATIHAN PEMBUATAN KAIN ECOPRINT SEBAGAI UPAYA MEWUJUDKAN SUSTAINABLE DEVELOPMENT GOALS ( SDGs )” (2020).</w:t>
      </w:r>
    </w:p>
    <w:p w14:paraId="04BD7CA2" w14:textId="77777777" w:rsidR="006C04A3" w:rsidRPr="006C04A3" w:rsidRDefault="006C04A3" w:rsidP="006C04A3">
      <w:pPr>
        <w:widowControl w:val="0"/>
        <w:autoSpaceDE w:val="0"/>
        <w:autoSpaceDN w:val="0"/>
        <w:adjustRightInd w:val="0"/>
        <w:ind w:left="480" w:hanging="361"/>
        <w:rPr>
          <w:noProof/>
          <w:sz w:val="24"/>
          <w:szCs w:val="24"/>
        </w:rPr>
      </w:pPr>
      <w:r w:rsidRPr="006C04A3">
        <w:rPr>
          <w:noProof/>
          <w:sz w:val="24"/>
          <w:szCs w:val="24"/>
        </w:rPr>
        <w:t xml:space="preserve">Maria Natalia Bete, Arifin. “Peran Guru Dalam Mengatasi Bullying Di Sma Negeri Sasitamean Kecamatan Sasitamean Kabupaten Malaka.” </w:t>
      </w:r>
      <w:r w:rsidRPr="006C04A3">
        <w:rPr>
          <w:i/>
          <w:iCs/>
          <w:noProof/>
          <w:sz w:val="24"/>
          <w:szCs w:val="24"/>
        </w:rPr>
        <w:t>Jurnal Ilmu Pendidikan (JIP)</w:t>
      </w:r>
      <w:r w:rsidRPr="006C04A3">
        <w:rPr>
          <w:noProof/>
          <w:sz w:val="24"/>
          <w:szCs w:val="24"/>
        </w:rPr>
        <w:t xml:space="preserve"> 8, no. 1 (2023): 15–25.</w:t>
      </w:r>
    </w:p>
    <w:p w14:paraId="74630B45" w14:textId="77777777" w:rsidR="006C04A3" w:rsidRPr="006C04A3" w:rsidRDefault="006C04A3" w:rsidP="006C04A3">
      <w:pPr>
        <w:widowControl w:val="0"/>
        <w:autoSpaceDE w:val="0"/>
        <w:autoSpaceDN w:val="0"/>
        <w:adjustRightInd w:val="0"/>
        <w:ind w:left="480" w:hanging="361"/>
        <w:rPr>
          <w:noProof/>
          <w:sz w:val="24"/>
          <w:szCs w:val="24"/>
        </w:rPr>
      </w:pPr>
      <w:r w:rsidRPr="006C04A3">
        <w:rPr>
          <w:noProof/>
          <w:sz w:val="24"/>
          <w:szCs w:val="24"/>
        </w:rPr>
        <w:t xml:space="preserve">Meldra, Delia, dan Yopy Mardiansyah, Kabupaten Kepulauan Meranti, and Jl Teuku Umar. “Penyuluhan Ecoprint Untuk Menumbuhkan Karakter Peduli Lingungan Sekitar Di Kabupaten Kepulauan Meranti.” </w:t>
      </w:r>
      <w:r w:rsidRPr="006C04A3">
        <w:rPr>
          <w:i/>
          <w:iCs/>
          <w:noProof/>
          <w:sz w:val="24"/>
          <w:szCs w:val="24"/>
        </w:rPr>
        <w:t>Jurnal Tiyasadarma</w:t>
      </w:r>
      <w:r w:rsidRPr="006C04A3">
        <w:rPr>
          <w:noProof/>
          <w:sz w:val="24"/>
          <w:szCs w:val="24"/>
        </w:rPr>
        <w:t xml:space="preserve"> 1, no. 2 (2024): 48–56.</w:t>
      </w:r>
    </w:p>
    <w:p w14:paraId="16B44DA8" w14:textId="77777777" w:rsidR="006C04A3" w:rsidRPr="006C04A3" w:rsidRDefault="006C04A3" w:rsidP="006C04A3">
      <w:pPr>
        <w:widowControl w:val="0"/>
        <w:autoSpaceDE w:val="0"/>
        <w:autoSpaceDN w:val="0"/>
        <w:adjustRightInd w:val="0"/>
        <w:ind w:left="480" w:hanging="361"/>
        <w:rPr>
          <w:noProof/>
          <w:sz w:val="24"/>
          <w:szCs w:val="24"/>
        </w:rPr>
      </w:pPr>
      <w:r w:rsidRPr="006C04A3">
        <w:rPr>
          <w:noProof/>
          <w:sz w:val="24"/>
          <w:szCs w:val="24"/>
        </w:rPr>
        <w:t>Mi, Di, Muhammadiyah Kota, Awit Istighfarin, Dyta Noor Aini, and Mifta Khudin. “Sosialisasi Anti- Bullying Dengan Metode Kreatif Sebagai Upaya Peningkatan Pemahaman Dan Perilaku Baik Siswa,” no. 2 (2024): 16–24.</w:t>
      </w:r>
    </w:p>
    <w:p w14:paraId="1E13D59D" w14:textId="77777777" w:rsidR="006C04A3" w:rsidRPr="006C04A3" w:rsidRDefault="006C04A3" w:rsidP="006C04A3">
      <w:pPr>
        <w:widowControl w:val="0"/>
        <w:autoSpaceDE w:val="0"/>
        <w:autoSpaceDN w:val="0"/>
        <w:adjustRightInd w:val="0"/>
        <w:ind w:left="480" w:hanging="361"/>
        <w:rPr>
          <w:noProof/>
          <w:sz w:val="24"/>
          <w:szCs w:val="24"/>
        </w:rPr>
      </w:pPr>
      <w:r w:rsidRPr="006C04A3">
        <w:rPr>
          <w:noProof/>
          <w:sz w:val="24"/>
          <w:szCs w:val="24"/>
        </w:rPr>
        <w:t>Nurdiansyah, Agung. “Pengertian Bullying,” 2020.</w:t>
      </w:r>
    </w:p>
    <w:p w14:paraId="79F6A89F" w14:textId="77777777" w:rsidR="006C04A3" w:rsidRPr="006C04A3" w:rsidRDefault="006C04A3" w:rsidP="006C04A3">
      <w:pPr>
        <w:widowControl w:val="0"/>
        <w:autoSpaceDE w:val="0"/>
        <w:autoSpaceDN w:val="0"/>
        <w:adjustRightInd w:val="0"/>
        <w:ind w:left="480" w:hanging="361"/>
        <w:rPr>
          <w:noProof/>
          <w:sz w:val="24"/>
          <w:szCs w:val="24"/>
        </w:rPr>
      </w:pPr>
      <w:r w:rsidRPr="006C04A3">
        <w:rPr>
          <w:noProof/>
          <w:sz w:val="24"/>
          <w:szCs w:val="24"/>
        </w:rPr>
        <w:t>Nurhayati, Lilis, Lasman Parulian Purba, Dela Putri Wibowo, and Fransiska Amelia Imu. “PENGEMBANGAN KREATIFITAS MELALUI PELATIHAN ECOPRINT” 7 (2023): 1193–1201.</w:t>
      </w:r>
    </w:p>
    <w:p w14:paraId="06AFCBA2" w14:textId="77777777" w:rsidR="006C04A3" w:rsidRPr="006C04A3" w:rsidRDefault="006C04A3" w:rsidP="006C04A3">
      <w:pPr>
        <w:widowControl w:val="0"/>
        <w:autoSpaceDE w:val="0"/>
        <w:autoSpaceDN w:val="0"/>
        <w:adjustRightInd w:val="0"/>
        <w:ind w:left="480" w:hanging="361"/>
        <w:rPr>
          <w:noProof/>
          <w:sz w:val="24"/>
          <w:szCs w:val="24"/>
        </w:rPr>
      </w:pPr>
      <w:r w:rsidRPr="006C04A3">
        <w:rPr>
          <w:noProof/>
          <w:sz w:val="24"/>
          <w:szCs w:val="24"/>
        </w:rPr>
        <w:t>Pengabdian, Jurnal Hasil. “Jurnal Pengabdian UNDIKMA:” 5, no. 3 (2024): 494–500.</w:t>
      </w:r>
    </w:p>
    <w:p w14:paraId="2123C0AC" w14:textId="77777777" w:rsidR="006C04A3" w:rsidRPr="006C04A3" w:rsidRDefault="006C04A3" w:rsidP="006C04A3">
      <w:pPr>
        <w:widowControl w:val="0"/>
        <w:autoSpaceDE w:val="0"/>
        <w:autoSpaceDN w:val="0"/>
        <w:adjustRightInd w:val="0"/>
        <w:ind w:left="480" w:hanging="361"/>
        <w:rPr>
          <w:noProof/>
          <w:sz w:val="24"/>
          <w:szCs w:val="24"/>
        </w:rPr>
      </w:pPr>
      <w:r w:rsidRPr="006C04A3">
        <w:rPr>
          <w:noProof/>
          <w:sz w:val="24"/>
          <w:szCs w:val="24"/>
        </w:rPr>
        <w:t>Pramesti, Yulistia, and Amalia Rizki Maharani. “Pelaksanaan Ecoprint Guna Meningkatkan Kreatifitas Siswa SDN Sidoklumpuk” 3, no. 1 (2024): 377–382.</w:t>
      </w:r>
    </w:p>
    <w:p w14:paraId="73A35083" w14:textId="77777777" w:rsidR="006C04A3" w:rsidRPr="006C04A3" w:rsidRDefault="006C04A3" w:rsidP="006C04A3">
      <w:pPr>
        <w:widowControl w:val="0"/>
        <w:autoSpaceDE w:val="0"/>
        <w:autoSpaceDN w:val="0"/>
        <w:adjustRightInd w:val="0"/>
        <w:ind w:left="480" w:hanging="361"/>
        <w:rPr>
          <w:noProof/>
          <w:sz w:val="24"/>
          <w:szCs w:val="24"/>
        </w:rPr>
      </w:pPr>
      <w:r w:rsidRPr="006C04A3">
        <w:rPr>
          <w:noProof/>
          <w:sz w:val="24"/>
          <w:szCs w:val="24"/>
        </w:rPr>
        <w:t xml:space="preserve">Purnomo, Agus. “Pemanfaatan Produk Ecoprint Berbasis Daun Dan Bunga Di Desa Kelawi Kabupaten Lampung Selatan.” </w:t>
      </w:r>
      <w:r w:rsidRPr="006C04A3">
        <w:rPr>
          <w:i/>
          <w:iCs/>
          <w:noProof/>
          <w:sz w:val="24"/>
          <w:szCs w:val="24"/>
        </w:rPr>
        <w:t>Jurnal Pengabdian UMKM</w:t>
      </w:r>
      <w:r w:rsidRPr="006C04A3">
        <w:rPr>
          <w:noProof/>
          <w:sz w:val="24"/>
          <w:szCs w:val="24"/>
        </w:rPr>
        <w:t xml:space="preserve"> 3, no. 1 (2024): 54–61.</w:t>
      </w:r>
    </w:p>
    <w:p w14:paraId="5B549D1C" w14:textId="77777777" w:rsidR="006C04A3" w:rsidRPr="006C04A3" w:rsidRDefault="006C04A3" w:rsidP="006C04A3">
      <w:pPr>
        <w:widowControl w:val="0"/>
        <w:autoSpaceDE w:val="0"/>
        <w:autoSpaceDN w:val="0"/>
        <w:adjustRightInd w:val="0"/>
        <w:ind w:left="480" w:hanging="361"/>
        <w:rPr>
          <w:noProof/>
          <w:sz w:val="24"/>
          <w:szCs w:val="24"/>
        </w:rPr>
      </w:pPr>
      <w:r w:rsidRPr="006C04A3">
        <w:rPr>
          <w:noProof/>
          <w:sz w:val="24"/>
          <w:szCs w:val="24"/>
        </w:rPr>
        <w:t xml:space="preserve">Rahayu, Kun Mardiwati, Ira Nurhayati Djarot, and Syariful Syariful. “Pelestarian Lingkungan Hidup Melalui Ecoprint Pada Siswa Madrasah Aliyah Al Azhar Asy Syarif Indonesia.” </w:t>
      </w:r>
      <w:r w:rsidRPr="006C04A3">
        <w:rPr>
          <w:i/>
          <w:iCs/>
          <w:noProof/>
          <w:sz w:val="24"/>
          <w:szCs w:val="24"/>
        </w:rPr>
        <w:t>Prosiding Seminar Nasional Pemberdayaan Masyarakat (SENDAMAS)</w:t>
      </w:r>
      <w:r w:rsidRPr="006C04A3">
        <w:rPr>
          <w:noProof/>
          <w:sz w:val="24"/>
          <w:szCs w:val="24"/>
        </w:rPr>
        <w:t xml:space="preserve"> 2, no. 1 (2022): 65.</w:t>
      </w:r>
    </w:p>
    <w:p w14:paraId="581C2E30" w14:textId="77777777" w:rsidR="006C04A3" w:rsidRPr="006C04A3" w:rsidRDefault="006C04A3" w:rsidP="006C04A3">
      <w:pPr>
        <w:widowControl w:val="0"/>
        <w:autoSpaceDE w:val="0"/>
        <w:autoSpaceDN w:val="0"/>
        <w:adjustRightInd w:val="0"/>
        <w:ind w:left="480" w:hanging="361"/>
        <w:rPr>
          <w:noProof/>
          <w:sz w:val="24"/>
          <w:szCs w:val="24"/>
        </w:rPr>
      </w:pPr>
      <w:r w:rsidRPr="006C04A3">
        <w:rPr>
          <w:noProof/>
          <w:sz w:val="24"/>
          <w:szCs w:val="24"/>
        </w:rPr>
        <w:t>Satria, Dhian, Yudha Kartika, Fidda Rahmawati, Viona Eka Rahmawati, Agus Tri Sapta, Alfin Nur Faizah, Ruldy Rizqi Suhendri, et al. “Pelatihan Pembuatan Kerajinan Ecoprint Sebagai Pengembangan Kreativitas Anak Di Sekolah Dasar Negeri Wonomerto 1 (Satu) Training On The Making Of Ecoprint Crafts As The Development Of Children’s Creativity At Wonomerto State Elementary School” 1, no. 3 (2023).</w:t>
      </w:r>
    </w:p>
    <w:p w14:paraId="3794207E" w14:textId="4C24BA4F" w:rsidR="009B15FF" w:rsidRDefault="006C04A3" w:rsidP="006C04A3">
      <w:pPr>
        <w:spacing w:before="55"/>
        <w:ind w:left="119"/>
        <w:rPr>
          <w:sz w:val="24"/>
          <w:szCs w:val="24"/>
        </w:rPr>
      </w:pPr>
      <w:r w:rsidRPr="006C04A3">
        <w:rPr>
          <w:sz w:val="24"/>
          <w:szCs w:val="24"/>
        </w:rPr>
        <w:fldChar w:fldCharType="end"/>
      </w:r>
    </w:p>
    <w:sectPr w:rsidR="009B15FF">
      <w:headerReference w:type="default" r:id="rId12"/>
      <w:footerReference w:type="default" r:id="rId13"/>
      <w:pgSz w:w="11920" w:h="16840"/>
      <w:pgMar w:top="1000" w:right="1020" w:bottom="280" w:left="1300" w:header="764" w:footer="8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751CAE" w14:textId="77777777" w:rsidR="00D219B2" w:rsidRDefault="00D219B2">
      <w:r>
        <w:separator/>
      </w:r>
    </w:p>
  </w:endnote>
  <w:endnote w:type="continuationSeparator" w:id="0">
    <w:p w14:paraId="5677E5FF" w14:textId="77777777" w:rsidR="00D219B2" w:rsidRDefault="00D21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04CEC" w14:textId="77777777" w:rsidR="009B15FF" w:rsidRDefault="00000000">
    <w:pPr>
      <w:spacing w:line="200" w:lineRule="exact"/>
    </w:pPr>
    <w:r>
      <w:pict w14:anchorId="684DE373">
        <v:shapetype id="_x0000_t202" coordsize="21600,21600" o:spt="202" path="m,l,21600r21600,l21600,xe">
          <v:stroke joinstyle="miter"/>
          <v:path gradientshapeok="t" o:connecttype="rect"/>
        </v:shapetype>
        <v:shape id="_x0000_s1025" type="#_x0000_t202" style="position:absolute;margin-left:311.35pt;margin-top:789.1pt;width:15.3pt;height:13.05pt;z-index:-251657728;mso-position-horizontal-relative:page;mso-position-vertical-relative:page" filled="f" stroked="f">
          <v:textbox inset="0,0,0,0">
            <w:txbxContent>
              <w:p w14:paraId="4EC2473E" w14:textId="77777777" w:rsidR="009B15FF" w:rsidRDefault="00000000">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37BB77" w14:textId="77777777" w:rsidR="00D219B2" w:rsidRDefault="00D219B2">
      <w:r>
        <w:separator/>
      </w:r>
    </w:p>
  </w:footnote>
  <w:footnote w:type="continuationSeparator" w:id="0">
    <w:p w14:paraId="4B0AE750" w14:textId="77777777" w:rsidR="00D219B2" w:rsidRDefault="00D219B2">
      <w:r>
        <w:continuationSeparator/>
      </w:r>
    </w:p>
  </w:footnote>
  <w:footnote w:id="1">
    <w:p w14:paraId="595B372A" w14:textId="77777777" w:rsidR="0036214E" w:rsidRPr="00A206D8" w:rsidRDefault="0036214E" w:rsidP="0036214E">
      <w:pPr>
        <w:pStyle w:val="FootnoteText"/>
        <w:ind w:firstLine="720"/>
        <w:jc w:val="both"/>
        <w:rPr>
          <w:rFonts w:ascii="Times New Roman" w:hAnsi="Times New Roman" w:cs="Times New Roman"/>
          <w:sz w:val="18"/>
          <w:szCs w:val="18"/>
        </w:rPr>
      </w:pPr>
      <w:r w:rsidRPr="00A206D8">
        <w:rPr>
          <w:rStyle w:val="FootnoteReference"/>
          <w:rFonts w:ascii="Times New Roman" w:hAnsi="Times New Roman" w:cs="Times New Roman"/>
          <w:sz w:val="18"/>
          <w:szCs w:val="18"/>
        </w:rPr>
        <w:footnoteRef/>
      </w:r>
      <w:r w:rsidRPr="00A206D8">
        <w:rPr>
          <w:rFonts w:ascii="Times New Roman" w:hAnsi="Times New Roman" w:cs="Times New Roman"/>
          <w:sz w:val="18"/>
          <w:szCs w:val="18"/>
        </w:rPr>
        <w:t xml:space="preserve"> </w:t>
      </w:r>
      <w:r w:rsidRPr="00A206D8">
        <w:rPr>
          <w:rFonts w:ascii="Times New Roman" w:hAnsi="Times New Roman" w:cs="Times New Roman"/>
          <w:sz w:val="18"/>
          <w:szCs w:val="18"/>
        </w:rPr>
        <w:fldChar w:fldCharType="begin" w:fldLock="1"/>
      </w:r>
      <w:r w:rsidRPr="00A206D8">
        <w:rPr>
          <w:rFonts w:ascii="Times New Roman" w:hAnsi="Times New Roman" w:cs="Times New Roman"/>
          <w:sz w:val="18"/>
          <w:szCs w:val="18"/>
        </w:rPr>
        <w:instrText>ADDIN CSL_CITATION {"citationItems":[{"id":"ITEM-1","itemData":{"abstract":"Bullying is an act of using power to hurt a person or group of people either verbally, physically or psychologically so that the victim feels depressed, traumatized and helpless. Teens who are victims of bullying are more at risk of experiencing various health problems, both physically and mentally. There are problems that are more likely to suffer by children who are victims of bullying, including the emergence of various mental problems such as depression, anxiety and sleep problems that may carry over to adulthood, physical health complaints, such as headaches, abdominal pain and muscle tension, feelings of discomfort. safe in the school environment, and decreased enthusiasm for learning and academic achievement. In rare enough cases, child victims of bullying may show a violent nature. As experienced by a 15 year old teenager in Denpasar, Bali, who had the heart to kill his own friend because of his grudge against the victim. The perpetrator admitted that he had often been the target of bullying since the first grade of junior high school.","author":[{"dropping-particle":"","family":"Nurdiansyah","given":"Agung","non-dropping-particle":"","parse-names":false,"suffix":""}],"id":"ITEM-1","issued":{"date-parts":[["2020"]]},"page":"13","title":"Pengertian Bullying","type":"article"},"uris":["http://www.mendeley.com/documents/?uuid=3e0052e7-271a-4037-95ea-401f32e1c59a"]}],"mendeley":{"formattedCitation":"Agung Nurdiansyah, “Pengertian Bullying,” 2020.","plainTextFormattedCitation":"Agung Nurdiansyah, “Pengertian Bullying,” 2020.","previouslyFormattedCitation":"Agung Nurdiansyah, “Pengertian Bullying,” 2020."},"properties":{"noteIndex":1},"schema":"https://github.com/citation-style-language/schema/raw/master/csl-citation.json"}</w:instrText>
      </w:r>
      <w:r w:rsidRPr="00A206D8">
        <w:rPr>
          <w:rFonts w:ascii="Times New Roman" w:hAnsi="Times New Roman" w:cs="Times New Roman"/>
          <w:sz w:val="18"/>
          <w:szCs w:val="18"/>
        </w:rPr>
        <w:fldChar w:fldCharType="separate"/>
      </w:r>
      <w:r w:rsidRPr="00A206D8">
        <w:rPr>
          <w:rFonts w:ascii="Times New Roman" w:hAnsi="Times New Roman" w:cs="Times New Roman"/>
          <w:noProof/>
          <w:sz w:val="18"/>
          <w:szCs w:val="18"/>
        </w:rPr>
        <w:t>Agung Nurdiansyah, “Pengertian Bullying,” 2020.</w:t>
      </w:r>
      <w:r w:rsidRPr="00A206D8">
        <w:rPr>
          <w:rFonts w:ascii="Times New Roman" w:hAnsi="Times New Roman" w:cs="Times New Roman"/>
          <w:sz w:val="18"/>
          <w:szCs w:val="18"/>
        </w:rPr>
        <w:fldChar w:fldCharType="end"/>
      </w:r>
    </w:p>
  </w:footnote>
  <w:footnote w:id="2">
    <w:p w14:paraId="1B603E25" w14:textId="77777777" w:rsidR="0036214E" w:rsidRPr="00A206D8" w:rsidRDefault="0036214E" w:rsidP="0036214E">
      <w:pPr>
        <w:pStyle w:val="FootnoteText"/>
        <w:ind w:firstLine="720"/>
        <w:jc w:val="both"/>
        <w:rPr>
          <w:rFonts w:ascii="Times New Roman" w:hAnsi="Times New Roman" w:cs="Times New Roman"/>
          <w:sz w:val="18"/>
          <w:szCs w:val="18"/>
        </w:rPr>
      </w:pPr>
      <w:r w:rsidRPr="00A206D8">
        <w:rPr>
          <w:rStyle w:val="FootnoteReference"/>
          <w:rFonts w:ascii="Times New Roman" w:hAnsi="Times New Roman" w:cs="Times New Roman"/>
          <w:sz w:val="18"/>
          <w:szCs w:val="18"/>
        </w:rPr>
        <w:footnoteRef/>
      </w:r>
      <w:r w:rsidRPr="00A206D8">
        <w:rPr>
          <w:rFonts w:ascii="Times New Roman" w:hAnsi="Times New Roman" w:cs="Times New Roman"/>
          <w:sz w:val="18"/>
          <w:szCs w:val="18"/>
        </w:rPr>
        <w:t xml:space="preserve"> </w:t>
      </w:r>
      <w:r w:rsidRPr="00A206D8">
        <w:rPr>
          <w:rFonts w:ascii="Times New Roman" w:hAnsi="Times New Roman" w:cs="Times New Roman"/>
          <w:sz w:val="18"/>
          <w:szCs w:val="18"/>
        </w:rPr>
        <w:fldChar w:fldCharType="begin" w:fldLock="1"/>
      </w:r>
      <w:r w:rsidRPr="00A206D8">
        <w:rPr>
          <w:rFonts w:ascii="Times New Roman" w:hAnsi="Times New Roman" w:cs="Times New Roman"/>
          <w:sz w:val="18"/>
          <w:szCs w:val="18"/>
        </w:rPr>
        <w:instrText>ADDIN CSL_CITATION {"citationItems":[{"id":"ITEM-1","itemData":{"abstract":"The purposes of this research are (1) to find out the teacher's role in overcoming bullying (2) to find out the inhibiting factors for the teacher's role in overcoming bullying. This type of researcher uses qualitative research methods. Data collection techniques used are observation, interviews and documentation. While the data analysis technique uses interactive analysis which consists of the stages of data collection, data reduction, data presentation and drawing conclusions. The results of this study indicate that the teacher's role in overcoming bullying in Sasitamean State High School, Sasitamean District, Malaka Regency has been proven, namely as a teacher educator to set an example, motivate, advise, students to respect and respect each other, and give punishment to students who do bullying to write scientific papers. Next, as a supervisor, the teacher provides classical guidance to students by explaining the consequences of bullying, then the teacher advises and encourages students to avoid bullying behavior. In addition, the teacher also invites all students to work together in increasing mutual respect and respect between students in the school environment. While the factors that hinder the teacher's role in overcoming bullying behavior, (1) Teachers have not been able to fully control bullying behavior. (2) there are still parents who have not been able to work together with teachers in overcoming bullying (3) there are still students who have not opened up about what they are experiencing.","author":[{"dropping-particle":"","family":"Maria Natalia Bete","given":"Arifin","non-dropping-particle":"","parse-names":false,"suffix":""}],"container-title":"Jurnal Ilmu Pendidikan (JIP)","id":"ITEM-1","issue":"1","issued":{"date-parts":[["2023"]]},"page":"15-25","title":"Peran Guru Dalam Mengatasi Bullying Di Sma Negeri Sasitamean Kecamatan Sasitamean Kabupaten Malaka","type":"article-journal","volume":"8"},"uris":["http://www.mendeley.com/documents/?uuid=2f2467aa-20a0-4225-888c-58115515e9ae"]}],"mendeley":{"formattedCitation":"Arifin Maria Natalia Bete, “Peran Guru Dalam Mengatasi Bullying Di Sma Negeri Sasitamean Kecamatan Sasitamean Kabupaten Malaka,” &lt;i&gt;Jurnal Ilmu Pendidikan (JIP)&lt;/i&gt; 8, no. 1 (2023): 15–25.","plainTextFormattedCitation":"Arifin Maria Natalia Bete, “Peran Guru Dalam Mengatasi Bullying Di Sma Negeri Sasitamean Kecamatan Sasitamean Kabupaten Malaka,” Jurnal Ilmu Pendidikan (JIP) 8, no. 1 (2023): 15–25.","previouslyFormattedCitation":"Arifin Maria Natalia Bete, “Peran Guru Dalam Mengatasi Bullying Di Sma Negeri Sasitamean Kecamatan Sasitamean Kabupaten Malaka,” &lt;i&gt;Jurnal Ilmu Pendidikan (JIP)&lt;/i&gt; 8, no. 1 (2023): 15–25."},"properties":{"noteIndex":2},"schema":"https://github.com/citation-style-language/schema/raw/master/csl-citation.json"}</w:instrText>
      </w:r>
      <w:r w:rsidRPr="00A206D8">
        <w:rPr>
          <w:rFonts w:ascii="Times New Roman" w:hAnsi="Times New Roman" w:cs="Times New Roman"/>
          <w:sz w:val="18"/>
          <w:szCs w:val="18"/>
        </w:rPr>
        <w:fldChar w:fldCharType="separate"/>
      </w:r>
      <w:r w:rsidRPr="00A206D8">
        <w:rPr>
          <w:rFonts w:ascii="Times New Roman" w:hAnsi="Times New Roman" w:cs="Times New Roman"/>
          <w:noProof/>
          <w:sz w:val="18"/>
          <w:szCs w:val="18"/>
        </w:rPr>
        <w:t xml:space="preserve">Arifin Maria Natalia Bete, “Peran Guru Dalam Mengatasi Bullying Di Sma Negeri Sasitamean Kecamatan Sasitamean Kabupaten Malaka,” </w:t>
      </w:r>
      <w:r w:rsidRPr="00A206D8">
        <w:rPr>
          <w:rFonts w:ascii="Times New Roman" w:hAnsi="Times New Roman" w:cs="Times New Roman"/>
          <w:i/>
          <w:noProof/>
          <w:sz w:val="18"/>
          <w:szCs w:val="18"/>
        </w:rPr>
        <w:t>Jurnal Ilmu Pendidikan (JIP)</w:t>
      </w:r>
      <w:r w:rsidRPr="00A206D8">
        <w:rPr>
          <w:rFonts w:ascii="Times New Roman" w:hAnsi="Times New Roman" w:cs="Times New Roman"/>
          <w:noProof/>
          <w:sz w:val="18"/>
          <w:szCs w:val="18"/>
        </w:rPr>
        <w:t xml:space="preserve"> 8, no. 1 (2023): 15–25.</w:t>
      </w:r>
      <w:r w:rsidRPr="00A206D8">
        <w:rPr>
          <w:rFonts w:ascii="Times New Roman" w:hAnsi="Times New Roman" w:cs="Times New Roman"/>
          <w:sz w:val="18"/>
          <w:szCs w:val="18"/>
        </w:rPr>
        <w:fldChar w:fldCharType="end"/>
      </w:r>
    </w:p>
  </w:footnote>
  <w:footnote w:id="3">
    <w:p w14:paraId="563CDCE5" w14:textId="77777777" w:rsidR="0036214E" w:rsidRPr="00A206D8" w:rsidRDefault="0036214E" w:rsidP="0036214E">
      <w:pPr>
        <w:pStyle w:val="FootnoteText"/>
        <w:ind w:firstLine="720"/>
        <w:jc w:val="both"/>
        <w:rPr>
          <w:rFonts w:ascii="Times New Roman" w:hAnsi="Times New Roman" w:cs="Times New Roman"/>
          <w:sz w:val="18"/>
          <w:szCs w:val="18"/>
        </w:rPr>
      </w:pPr>
      <w:r w:rsidRPr="00A206D8">
        <w:rPr>
          <w:rStyle w:val="FootnoteReference"/>
          <w:rFonts w:ascii="Times New Roman" w:hAnsi="Times New Roman" w:cs="Times New Roman"/>
          <w:sz w:val="18"/>
          <w:szCs w:val="18"/>
        </w:rPr>
        <w:footnoteRef/>
      </w:r>
      <w:r w:rsidRPr="00A206D8">
        <w:rPr>
          <w:rFonts w:ascii="Times New Roman" w:hAnsi="Times New Roman" w:cs="Times New Roman"/>
          <w:sz w:val="18"/>
          <w:szCs w:val="18"/>
        </w:rPr>
        <w:t xml:space="preserve"> </w:t>
      </w:r>
      <w:r w:rsidRPr="00A206D8">
        <w:rPr>
          <w:rFonts w:ascii="Times New Roman" w:hAnsi="Times New Roman" w:cs="Times New Roman"/>
          <w:sz w:val="18"/>
          <w:szCs w:val="18"/>
        </w:rPr>
        <w:fldChar w:fldCharType="begin" w:fldLock="1"/>
      </w:r>
      <w:r w:rsidRPr="00A206D8">
        <w:rPr>
          <w:rFonts w:ascii="Times New Roman" w:hAnsi="Times New Roman" w:cs="Times New Roman"/>
          <w:sz w:val="18"/>
          <w:szCs w:val="18"/>
        </w:rPr>
        <w:instrText>ADDIN CSL_CITATION {"citationItems":[{"id":"ITEM-1","itemData":{"DOI":"10.60130/ja.v11i2.111","abstract":"Bullying is a form of violent behavior that often occurs among students. This article aims to discuss the phenomenon of bullying among students. There are several formulations of the problem posed. First, what are the forms of bullying among students? Second, what factors cause bullying among students? Third, what are the impacts caused by bullying among students? Fourth, what are the strategies used to overcome bullying among students? By using the literature study method, including reviewing research findings regarding the bullying phenomenon, the writer concludes. First, the forms of bullying among students are verbal, physical, social, cyber and sexual bullying. Second, the factors that influence bullying are distinguished between internal and external factors. Internal factors are related to the individual factors themselves in the form of introverted personality and wrong self-concept. While external factors in the form of family, school, peers, mass media. Third, the effects of bullying can occur for both victims and perpetrators. For victims, the impact occurs physically and psychologically. As for the perpetrator, the act of bullying that he does makes him a person who is not empathetic, considers this action as normal and becomes a perpetrator of a criminal act. Fourth, several strategies were implemented to prevent and overcome bullying among students are exploring the root causes of bullying, giving punishments, forming study groups, providing advice and adequate information about bullying, running a \"stop bullying\" program and supervising.","author":[{"dropping-particle":"","family":"Haru","given":"Emanuel","non-dropping-particle":"","parse-names":false,"suffix":""}],"container-title":"Jurnal Alternatif Wacana Ilmiah Interkultural","id":"ITEM-1","issue":"2","issued":{"date-parts":[["2023"]]},"page":"59-71","title":"Perilaku Bullying Di Kalangan Pelajar","type":"article-journal","volume":"11"},"uris":["http://www.mendeley.com/documents/?uuid=16c8b69d-baf1-43da-806d-ca55eccdb49c"]}],"mendeley":{"formattedCitation":"Emanuel Haru, “Perilaku Bullying Di Kalangan Pelajar,” &lt;i&gt;Jurnal Alternatif Wacana Ilmiah Interkultural&lt;/i&gt; 11, no. 2 (2023): 59–71.","plainTextFormattedCitation":"Emanuel Haru, “Perilaku Bullying Di Kalangan Pelajar,” Jurnal Alternatif Wacana Ilmiah Interkultural 11, no. 2 (2023): 59–71.","previouslyFormattedCitation":"Emanuel Haru, “Perilaku Bullying Di Kalangan Pelajar,” &lt;i&gt;Jurnal Alternatif Wacana Ilmiah Interkultural&lt;/i&gt; 11, no. 2 (2023): 59–71."},"properties":{"noteIndex":3},"schema":"https://github.com/citation-style-language/schema/raw/master/csl-citation.json"}</w:instrText>
      </w:r>
      <w:r w:rsidRPr="00A206D8">
        <w:rPr>
          <w:rFonts w:ascii="Times New Roman" w:hAnsi="Times New Roman" w:cs="Times New Roman"/>
          <w:sz w:val="18"/>
          <w:szCs w:val="18"/>
        </w:rPr>
        <w:fldChar w:fldCharType="separate"/>
      </w:r>
      <w:r w:rsidRPr="00A206D8">
        <w:rPr>
          <w:rFonts w:ascii="Times New Roman" w:hAnsi="Times New Roman" w:cs="Times New Roman"/>
          <w:noProof/>
          <w:sz w:val="18"/>
          <w:szCs w:val="18"/>
        </w:rPr>
        <w:t xml:space="preserve">Emanuel Haru, “Perilaku Bullying Di Kalangan Pelajar,” </w:t>
      </w:r>
      <w:r w:rsidRPr="00A206D8">
        <w:rPr>
          <w:rFonts w:ascii="Times New Roman" w:hAnsi="Times New Roman" w:cs="Times New Roman"/>
          <w:i/>
          <w:noProof/>
          <w:sz w:val="18"/>
          <w:szCs w:val="18"/>
        </w:rPr>
        <w:t>Jurnal Alternatif Wacana Ilmiah Interkultural</w:t>
      </w:r>
      <w:r w:rsidRPr="00A206D8">
        <w:rPr>
          <w:rFonts w:ascii="Times New Roman" w:hAnsi="Times New Roman" w:cs="Times New Roman"/>
          <w:noProof/>
          <w:sz w:val="18"/>
          <w:szCs w:val="18"/>
        </w:rPr>
        <w:t xml:space="preserve"> 11, no. 2 (2023): 59–71.</w:t>
      </w:r>
      <w:r w:rsidRPr="00A206D8">
        <w:rPr>
          <w:rFonts w:ascii="Times New Roman" w:hAnsi="Times New Roman" w:cs="Times New Roman"/>
          <w:sz w:val="18"/>
          <w:szCs w:val="18"/>
        </w:rPr>
        <w:fldChar w:fldCharType="end"/>
      </w:r>
    </w:p>
  </w:footnote>
  <w:footnote w:id="4">
    <w:p w14:paraId="77F313A8" w14:textId="77777777" w:rsidR="0036214E" w:rsidRPr="00A206D8" w:rsidRDefault="0036214E" w:rsidP="0036214E">
      <w:pPr>
        <w:pStyle w:val="FootnoteText"/>
        <w:ind w:firstLine="720"/>
        <w:jc w:val="both"/>
        <w:rPr>
          <w:rFonts w:ascii="Times New Roman" w:hAnsi="Times New Roman" w:cs="Times New Roman"/>
          <w:sz w:val="18"/>
          <w:szCs w:val="18"/>
        </w:rPr>
      </w:pPr>
      <w:r w:rsidRPr="00A206D8">
        <w:rPr>
          <w:rStyle w:val="FootnoteReference"/>
          <w:rFonts w:ascii="Times New Roman" w:hAnsi="Times New Roman" w:cs="Times New Roman"/>
          <w:sz w:val="18"/>
          <w:szCs w:val="18"/>
        </w:rPr>
        <w:footnoteRef/>
      </w:r>
      <w:r w:rsidRPr="00A206D8">
        <w:rPr>
          <w:rFonts w:ascii="Times New Roman" w:hAnsi="Times New Roman" w:cs="Times New Roman"/>
          <w:sz w:val="18"/>
          <w:szCs w:val="18"/>
        </w:rPr>
        <w:t xml:space="preserve"> </w:t>
      </w:r>
      <w:r w:rsidRPr="00A206D8">
        <w:rPr>
          <w:rFonts w:ascii="Times New Roman" w:hAnsi="Times New Roman" w:cs="Times New Roman"/>
          <w:sz w:val="18"/>
          <w:szCs w:val="18"/>
        </w:rPr>
        <w:fldChar w:fldCharType="begin" w:fldLock="1"/>
      </w:r>
      <w:r w:rsidRPr="00A206D8">
        <w:rPr>
          <w:rFonts w:ascii="Times New Roman" w:hAnsi="Times New Roman" w:cs="Times New Roman"/>
          <w:sz w:val="18"/>
          <w:szCs w:val="18"/>
        </w:rPr>
        <w:instrText>ADDIN CSL_CITATION {"citationItems":[{"id":"ITEM-1","itemData":{"DOI":"10.14421/jpsi.v9i2.2211","ISSN":"2356-2145","abstract":"The phenomenon that often occurs in schools is bullying, but there are rarely research on the definition of bullying. Volt et al (2014) found that the definition of bullying that commonly used in Western is shaky and doesn’t clearly describe the phenomenon itself. Research on the meaning of bullying in Indonesia itself hasn’t been done yet. Therefore, the purpose of this study is to fill in by focusing on the meaning of bullying and self-esteem from the victim's view. Purposive sampling was used to gather the samples. This study used interpretative phenomenological analysis to analyse the data. In this study, we can see that from the victims’ perspective, bullying is a dangerous act done by the perpetrators and can negatively affect the victims in a long run. This study could be useful for psychology in social, developmental, educational, clinical, or forensic field to understand the meaning of bullying and self-esteem.Keywords: bullying, self-esteem, psychological impact, the definition of bullying, the definition of self-esteemFenomena kekerasan yang sering terjadi di sekolah adalah bullying, tetapi penelitian mengenai definisi bullying masing jarang ditemukan. Penelitian di Barat mengemukakan definisi bullying yang umum digunakan sekarang sangat lemah dan belum menggambarkan secara jelas fenomena ini. Penelitian mengenai makna bullying di Indonesia sendiri belum pernah dilakukan. Maka dari itu, tujuan penelitian ini adalah untuk mengisi kekosongan tersebut dengan mencari makna kata bullying dan harga diri dari sudut pandang korban. Sampling purposif digunakan untuk mencari narasumber. Wawancara dilaksanakan semi-terstruktur, dimana transkrip wawancara menggunakan interpretative phenomenological analysis. Ada enam tema yang ditemukan, yaitu: (1) bentuk perilaku bullying, (2) pandangan korban mengenai pelaku, (3) dampak bullying, (4) reaksi orang dewasa mengenai bullying, (5) perkembangan diri, dan (6) makna kata bullying dan harga diri. Temuan dalam penelitian ini bisa menjadi masukan bagi psikologi sosial, psikologi perkembangan, psikologi pendidikan, psikologi klinis, dan psikologi forensik dalam memahami pemaknaan kata bullying dan harga diri. Kata Kunci: bullying, harga diri, dampak bullying, definisi bullying, definisi harga diri","author":[{"dropping-particle":"","family":"Almira","given":"Nabila Sella","non-dropping-particle":"","parse-names":false,"suffix":""},{"dropping-particle":"","family":"Marheni","given":"Adijanti","non-dropping-particle":"","parse-names":false,"suffix":""}],"container-title":"Jurnal Psikologi Integratif","id":"ITEM-1","issue":"2","issued":{"date-parts":[["2021"]]},"page":"209","title":"Analisis Fenomenologis Interpretatif Tentang Definisi Bullying Dan Harga Diri Bagi Korban Bullying","type":"article-journal","volume":"9"},"uris":["http://www.mendeley.com/documents/?uuid=f53c94a3-324d-4363-8eb0-dd96af3dbd98"]}],"mendeley":{"formattedCitation":"Nabila Sella Almira and Adijanti Marheni, “Analisis Fenomenologis Interpretatif Tentang Definisi Bullying Dan Harga Diri Bagi Korban Bullying,” &lt;i&gt;Jurnal Psikologi Integratif&lt;/i&gt; 9, no. 2 (2021): 209.","plainTextFormattedCitation":"Nabila Sella Almira and Adijanti Marheni, “Analisis Fenomenologis Interpretatif Tentang Definisi Bullying Dan Harga Diri Bagi Korban Bullying,” Jurnal Psikologi Integratif 9, no. 2 (2021): 209.","previouslyFormattedCitation":"Nabila Sella Almira and Adijanti Marheni, “Analisis Fenomenologis Interpretatif Tentang Definisi Bullying Dan Harga Diri Bagi Korban Bullying,” &lt;i&gt;Jurnal Psikologi Integratif&lt;/i&gt; 9, no. 2 (2021): 209."},"properties":{"noteIndex":4},"schema":"https://github.com/citation-style-language/schema/raw/master/csl-citation.json"}</w:instrText>
      </w:r>
      <w:r w:rsidRPr="00A206D8">
        <w:rPr>
          <w:rFonts w:ascii="Times New Roman" w:hAnsi="Times New Roman" w:cs="Times New Roman"/>
          <w:sz w:val="18"/>
          <w:szCs w:val="18"/>
        </w:rPr>
        <w:fldChar w:fldCharType="separate"/>
      </w:r>
      <w:r w:rsidRPr="00A206D8">
        <w:rPr>
          <w:rFonts w:ascii="Times New Roman" w:hAnsi="Times New Roman" w:cs="Times New Roman"/>
          <w:noProof/>
          <w:sz w:val="18"/>
          <w:szCs w:val="18"/>
        </w:rPr>
        <w:t xml:space="preserve">Nabila Sella Almira and Adijanti Marheni, “Analisis Fenomenologis Interpretatif Tentang Definisi Bullying Dan Harga Diri Bagi Korban Bullying,” </w:t>
      </w:r>
      <w:r w:rsidRPr="00A206D8">
        <w:rPr>
          <w:rFonts w:ascii="Times New Roman" w:hAnsi="Times New Roman" w:cs="Times New Roman"/>
          <w:i/>
          <w:noProof/>
          <w:sz w:val="18"/>
          <w:szCs w:val="18"/>
        </w:rPr>
        <w:t>Jurnal Psikologi Integratif</w:t>
      </w:r>
      <w:r w:rsidRPr="00A206D8">
        <w:rPr>
          <w:rFonts w:ascii="Times New Roman" w:hAnsi="Times New Roman" w:cs="Times New Roman"/>
          <w:noProof/>
          <w:sz w:val="18"/>
          <w:szCs w:val="18"/>
        </w:rPr>
        <w:t xml:space="preserve"> 9, no. 2 (2021): 209.</w:t>
      </w:r>
      <w:r w:rsidRPr="00A206D8">
        <w:rPr>
          <w:rFonts w:ascii="Times New Roman" w:hAnsi="Times New Roman" w:cs="Times New Roman"/>
          <w:sz w:val="18"/>
          <w:szCs w:val="18"/>
        </w:rPr>
        <w:fldChar w:fldCharType="end"/>
      </w:r>
    </w:p>
  </w:footnote>
  <w:footnote w:id="5">
    <w:p w14:paraId="43460566" w14:textId="77777777" w:rsidR="0036214E" w:rsidRPr="00A206D8" w:rsidRDefault="0036214E" w:rsidP="0036214E">
      <w:pPr>
        <w:pStyle w:val="FootnoteText"/>
        <w:ind w:firstLine="720"/>
        <w:jc w:val="both"/>
        <w:rPr>
          <w:rFonts w:ascii="Times New Roman" w:hAnsi="Times New Roman" w:cs="Times New Roman"/>
          <w:sz w:val="18"/>
          <w:szCs w:val="18"/>
        </w:rPr>
      </w:pPr>
      <w:r w:rsidRPr="00A206D8">
        <w:rPr>
          <w:rStyle w:val="FootnoteReference"/>
          <w:rFonts w:ascii="Times New Roman" w:hAnsi="Times New Roman" w:cs="Times New Roman"/>
          <w:sz w:val="18"/>
          <w:szCs w:val="18"/>
        </w:rPr>
        <w:footnoteRef/>
      </w:r>
      <w:r w:rsidRPr="00A206D8">
        <w:rPr>
          <w:rFonts w:ascii="Times New Roman" w:hAnsi="Times New Roman" w:cs="Times New Roman"/>
          <w:sz w:val="18"/>
          <w:szCs w:val="18"/>
        </w:rPr>
        <w:t xml:space="preserve"> </w:t>
      </w:r>
      <w:r w:rsidRPr="00A206D8">
        <w:rPr>
          <w:rFonts w:ascii="Times New Roman" w:hAnsi="Times New Roman" w:cs="Times New Roman"/>
          <w:sz w:val="18"/>
          <w:szCs w:val="18"/>
        </w:rPr>
        <w:fldChar w:fldCharType="begin" w:fldLock="1"/>
      </w:r>
      <w:r w:rsidRPr="00A206D8">
        <w:rPr>
          <w:rFonts w:ascii="Times New Roman" w:hAnsi="Times New Roman" w:cs="Times New Roman"/>
          <w:sz w:val="18"/>
          <w:szCs w:val="18"/>
        </w:rPr>
        <w:instrText>ADDIN CSL_CITATION {"citationItems":[{"id":"ITEM-1","itemData":{"DOI":"10.31862/9785426311961","author":[{"dropping-particle":"","family":"Afnan","given":"Haidar","non-dropping-particle":"","parse-names":false,"suffix":""},{"dropping-particle":"","family":"Anisa Meilawati","given":"","non-dropping-particle":"","parse-names":false,"suffix":""}],"container-title":"Интегративно-Модульный Подход И Его Реализация В Профессионально Ориентированном Обучении Иностранных Студентов-Нефилологов. Уровни А1, А2, В1","id":"ITEM-1","issue":"02","issued":{"date-parts":[["2023"]]},"page":"102-113","title":"Program Bimbingan Konseling Dalam Mengurangi Tingkat Bullying Di Smp Muhammadiyah 10 Surakarta","type":"article-journal","volume":"03"},"uris":["http://www.mendeley.com/documents/?uuid=5a3c58d2-0e69-4316-b4e2-a1fcca42e9d1"]}],"mendeley":{"formattedCitation":"Haidar Afnan and Anisa Meilawati, “Program Bimbingan Konseling Dalam Mengurangi Tingkat Bullying Di Smp Muhammadiyah 10 Surakarta,” &lt;i&gt;Интегративно-Модульный Подход И Его Реализация В Профессионально Ориентированном Обучении Иностранных Студентов-Нефилологов. Уровни А1, А2, В1&lt;/i&gt; 03, no. 02 (2023): 102–113.","manualFormatting":"Haidar Afnan and Anisa Meilawati, “Program Bimbingan Konseling Dalam Mengurangi Tingkat Bullying Di Smp Muhammadiyah 10 Surakarta,” no. 02 (2023): 102–113.","plainTextFormattedCitation":"Haidar Afnan and Anisa Meilawati, “Program Bimbingan Konseling Dalam Mengurangi Tingkat Bullying Di Smp Muhammadiyah 10 Surakarta,” Интегративно-Модульный Подход И Его Реализация В Профессионально Ориентированном Обучении Иностранных Студентов-Нефилологов. Уровни А1, А2, В1 03, no. 02 (2023): 102–113.","previouslyFormattedCitation":"Haidar Afnan and Anisa Meilawati, “Program Bimbingan Konseling Dalam Mengurangi Tingkat Bullying Di Smp Muhammadiyah 10 Surakarta,” &lt;i&gt;Интегративно-Модульный Подход И Его Реализация В Профессионально Ориентированном Обучении Иностранных Студентов-Нефилологов. Уровни А1, А2, В1&lt;/i&gt; 03, no. 02 (2023): 102–113."},"properties":{"noteIndex":5},"schema":"https://github.com/citation-style-language/schema/raw/master/csl-citation.json"}</w:instrText>
      </w:r>
      <w:r w:rsidRPr="00A206D8">
        <w:rPr>
          <w:rFonts w:ascii="Times New Roman" w:hAnsi="Times New Roman" w:cs="Times New Roman"/>
          <w:sz w:val="18"/>
          <w:szCs w:val="18"/>
        </w:rPr>
        <w:fldChar w:fldCharType="separate"/>
      </w:r>
      <w:r w:rsidRPr="00A206D8">
        <w:rPr>
          <w:rFonts w:ascii="Times New Roman" w:hAnsi="Times New Roman" w:cs="Times New Roman"/>
          <w:noProof/>
          <w:sz w:val="18"/>
          <w:szCs w:val="18"/>
        </w:rPr>
        <w:t>Haidar Afnan and Anisa Meilawati, “Program Bimbingan Konseling Dalam Mengurangi Tingkat Bullying Di Smp Muhammadiyah 10 Surakarta,” no. 02 (2023): 102–113.</w:t>
      </w:r>
      <w:r w:rsidRPr="00A206D8">
        <w:rPr>
          <w:rFonts w:ascii="Times New Roman" w:hAnsi="Times New Roman" w:cs="Times New Roman"/>
          <w:sz w:val="18"/>
          <w:szCs w:val="18"/>
        </w:rPr>
        <w:fldChar w:fldCharType="end"/>
      </w:r>
    </w:p>
  </w:footnote>
  <w:footnote w:id="6">
    <w:p w14:paraId="7049ED26" w14:textId="77777777" w:rsidR="0036214E" w:rsidRPr="00A206D8" w:rsidRDefault="0036214E" w:rsidP="0036214E">
      <w:pPr>
        <w:pStyle w:val="FootnoteText"/>
        <w:ind w:firstLine="720"/>
        <w:jc w:val="both"/>
        <w:rPr>
          <w:rFonts w:ascii="Times New Roman" w:hAnsi="Times New Roman" w:cs="Times New Roman"/>
          <w:sz w:val="18"/>
          <w:szCs w:val="18"/>
        </w:rPr>
      </w:pPr>
      <w:r w:rsidRPr="00A206D8">
        <w:rPr>
          <w:rStyle w:val="FootnoteReference"/>
          <w:rFonts w:ascii="Times New Roman" w:hAnsi="Times New Roman" w:cs="Times New Roman"/>
          <w:sz w:val="18"/>
          <w:szCs w:val="18"/>
        </w:rPr>
        <w:footnoteRef/>
      </w:r>
      <w:r w:rsidRPr="00A206D8">
        <w:rPr>
          <w:rFonts w:ascii="Times New Roman" w:hAnsi="Times New Roman" w:cs="Times New Roman"/>
          <w:sz w:val="18"/>
          <w:szCs w:val="18"/>
        </w:rPr>
        <w:t xml:space="preserve"> </w:t>
      </w:r>
      <w:r w:rsidRPr="00A206D8">
        <w:rPr>
          <w:rFonts w:ascii="Times New Roman" w:hAnsi="Times New Roman" w:cs="Times New Roman"/>
          <w:sz w:val="18"/>
          <w:szCs w:val="18"/>
        </w:rPr>
        <w:fldChar w:fldCharType="begin" w:fldLock="1"/>
      </w:r>
      <w:r w:rsidRPr="00A206D8">
        <w:rPr>
          <w:rFonts w:ascii="Times New Roman" w:hAnsi="Times New Roman" w:cs="Times New Roman"/>
          <w:sz w:val="18"/>
          <w:szCs w:val="18"/>
        </w:rPr>
        <w:instrText>ADDIN CSL_CITATION {"citationItems":[{"id":"ITEM-1","itemData":{"ISSN":"3025-0072","author":[{"dropping-particle":"","family":"Meldra","given":"Delia","non-dropping-particle":"","parse-names":false,"suffix":""},{"dropping-particle":"","family":"Yopy Mardiansyah","given":"dan","non-dropping-particle":"","parse-names":false,"suffix":""},{"dropping-particle":"","family":"Kepulauan Meranti","given":"Kabupaten","non-dropping-particle":"","parse-names":false,"suffix":""},{"dropping-particle":"","family":"Teuku Umar","given":"Jl","non-dropping-particle":"","parse-names":false,"suffix":""}],"container-title":"Jurnal Tiyasadarma","id":"ITEM-1","issue":"2","issued":{"date-parts":[["2024"]]},"page":"48-56","title":"Penyuluhan Ecoprint Untuk Menumbuhkan Karakter Peduli Lingungan Sekitar Di Kabupaten Kepulauan Meranti","type":"article-journal","volume":"1"},"uris":["http://www.mendeley.com/documents/?uuid=2c15735c-1fb3-404a-9745-7367b8bd222f"]}],"mendeley":{"formattedCitation":"Delia Meldra et al., “Penyuluhan Ecoprint Untuk Menumbuhkan Karakter Peduli Lingungan Sekitar Di Kabupaten Kepulauan Meranti,” &lt;i&gt;Jurnal Tiyasadarma&lt;/i&gt; 1, no. 2 (2024): 48–56.","plainTextFormattedCitation":"Delia Meldra et al., “Penyuluhan Ecoprint Untuk Menumbuhkan Karakter Peduli Lingungan Sekitar Di Kabupaten Kepulauan Meranti,” Jurnal Tiyasadarma 1, no. 2 (2024): 48–56.","previouslyFormattedCitation":"Delia Meldra et al., “Penyuluhan Ecoprint Untuk Menumbuhkan Karakter Peduli Lingungan Sekitar Di Kabupaten Kepulauan Meranti,” &lt;i&gt;Jurnal Tiyasadarma&lt;/i&gt; 1, no. 2 (2024): 48–56."},"properties":{"noteIndex":6},"schema":"https://github.com/citation-style-language/schema/raw/master/csl-citation.json"}</w:instrText>
      </w:r>
      <w:r w:rsidRPr="00A206D8">
        <w:rPr>
          <w:rFonts w:ascii="Times New Roman" w:hAnsi="Times New Roman" w:cs="Times New Roman"/>
          <w:sz w:val="18"/>
          <w:szCs w:val="18"/>
        </w:rPr>
        <w:fldChar w:fldCharType="separate"/>
      </w:r>
      <w:r w:rsidRPr="00A206D8">
        <w:rPr>
          <w:rFonts w:ascii="Times New Roman" w:hAnsi="Times New Roman" w:cs="Times New Roman"/>
          <w:noProof/>
          <w:sz w:val="18"/>
          <w:szCs w:val="18"/>
        </w:rPr>
        <w:t xml:space="preserve">Delia Meldra et al., “Penyuluhan Ecoprint Untuk Menumbuhkan Karakter Peduli Lingungan Sekitar Di Kabupaten Kepulauan Meranti,” </w:t>
      </w:r>
      <w:r w:rsidRPr="00A206D8">
        <w:rPr>
          <w:rFonts w:ascii="Times New Roman" w:hAnsi="Times New Roman" w:cs="Times New Roman"/>
          <w:i/>
          <w:noProof/>
          <w:sz w:val="18"/>
          <w:szCs w:val="18"/>
        </w:rPr>
        <w:t>Jurnal Tiyasadarma</w:t>
      </w:r>
      <w:r w:rsidRPr="00A206D8">
        <w:rPr>
          <w:rFonts w:ascii="Times New Roman" w:hAnsi="Times New Roman" w:cs="Times New Roman"/>
          <w:noProof/>
          <w:sz w:val="18"/>
          <w:szCs w:val="18"/>
        </w:rPr>
        <w:t xml:space="preserve"> 1, no. 2 (2024): 48–56.</w:t>
      </w:r>
      <w:r w:rsidRPr="00A206D8">
        <w:rPr>
          <w:rFonts w:ascii="Times New Roman" w:hAnsi="Times New Roman" w:cs="Times New Roman"/>
          <w:sz w:val="18"/>
          <w:szCs w:val="18"/>
        </w:rPr>
        <w:fldChar w:fldCharType="end"/>
      </w:r>
    </w:p>
  </w:footnote>
  <w:footnote w:id="7">
    <w:p w14:paraId="5F1BB580" w14:textId="77777777" w:rsidR="0036214E" w:rsidRPr="00A206D8" w:rsidRDefault="0036214E" w:rsidP="0036214E">
      <w:pPr>
        <w:pStyle w:val="FootnoteText"/>
        <w:ind w:firstLine="720"/>
        <w:jc w:val="both"/>
        <w:rPr>
          <w:rFonts w:ascii="Times New Roman" w:hAnsi="Times New Roman" w:cs="Times New Roman"/>
          <w:sz w:val="18"/>
          <w:szCs w:val="18"/>
        </w:rPr>
      </w:pPr>
      <w:r w:rsidRPr="00A206D8">
        <w:rPr>
          <w:rStyle w:val="FootnoteReference"/>
          <w:rFonts w:ascii="Times New Roman" w:hAnsi="Times New Roman" w:cs="Times New Roman"/>
          <w:sz w:val="18"/>
          <w:szCs w:val="18"/>
        </w:rPr>
        <w:footnoteRef/>
      </w:r>
      <w:r w:rsidRPr="00A206D8">
        <w:rPr>
          <w:rFonts w:ascii="Times New Roman" w:hAnsi="Times New Roman" w:cs="Times New Roman"/>
          <w:sz w:val="18"/>
          <w:szCs w:val="18"/>
        </w:rPr>
        <w:t xml:space="preserve"> </w:t>
      </w:r>
      <w:r w:rsidRPr="00A206D8">
        <w:rPr>
          <w:rFonts w:ascii="Times New Roman" w:hAnsi="Times New Roman" w:cs="Times New Roman"/>
          <w:sz w:val="18"/>
          <w:szCs w:val="18"/>
        </w:rPr>
        <w:fldChar w:fldCharType="begin" w:fldLock="1"/>
      </w:r>
      <w:r w:rsidRPr="00A206D8">
        <w:rPr>
          <w:rFonts w:ascii="Times New Roman" w:hAnsi="Times New Roman" w:cs="Times New Roman"/>
          <w:sz w:val="18"/>
          <w:szCs w:val="18"/>
        </w:rPr>
        <w:instrText>ADDIN CSL_CITATION {"citationItems":[{"id":"ITEM-1","itemData":{"DOI":"10.36448/jpu.v3i1.58","abstract":"Pemanfaatan produk Ecoprint berbasis daun dan bunga di Desa Kelawi, Kabupaten Lampung Selatan merupakan sebuah inisiatif kreatif dalam menggali potensi alam lokal untuk menciptakan produk bernilai tambah. Penelitian ini bertujuan untuk menggali potensi daun dan bunga yang dapat digunakan sebagai bahan Ecoprint, serta menganalisis dampaknya terhadap ekonomi dan lingkungan di Desa Kelawi.Metode penelitian yang digunakan adalah observasi langsung terhadap keberagaman flora lokal yang melibatkan masyarakat setempat dalam pengumpulan bahan baku. Selanjutnya, dilakukan proses Ecoprint pada berbagai jenis tekstil dengan menggunakan daun dan bunga yang telah dikumpulkan. Analisis ekonomi dilakukan dengan mengukur potensi pendapatan tambahan bagi masyarakat setempat melalui penjualan produk Ecoprint.Hasil penelitian menunjukkan bahwa Desa Kelawi memiliki keanekaragaman flora yang kaya, termasuk daun dan bunga yang memiliki potensi untuk dijadikan bahan Ecoprint. Proses produksi Ecoprint mampu menciptakan produk tekstil yang unik dan estetis. Dampak ekonomi yang dihasilkan melalui penjualan produk Ecoprint memberikan kontribusi positif terhadap pendapatan masyarakat setempat.Selain dampak ekonomi, pemanfaatan produk Ecoprint juga memberikan dampak positif terhadap lingkungan. Proses pewarnaan alami dengan menggunakan daun dan bunga mengurangi ketergantungan terhadap bahan kimia sintetis yang dapat mencemari lingkungan. Selain itu, keberlanjutan penggunaan bahan baku alam lokal dapat menjadi upaya pelestarian keanekaragaman hayati di Desa Kelawi.Penelitian ini diharapkan dapat memberikan kontribusi dalam mengembangkan potensi lokal dan menciptakan produk berkelanjutan yang memperhatikan aspek ekonomi dan lingkungan. Pemanfaatan produk Ecoprint berbasis daun dan bunga di Desa Kelawi, Kabupaten Lampung Selatan, diharapkan dapat menjadi inspirasi bagi daerah-daerah lain untuk menggali potensi alam lokal mereka dalam menciptakan produk bernilai tambah","author":[{"dropping-particle":"","family":"Purnomo","given":"Agus","non-dropping-particle":"","parse-names":false,"suffix":""}],"container-title":"Jurnal Pengabdian UMKM","id":"ITEM-1","issue":"1","issued":{"date-parts":[["2024"]]},"page":"54-61","title":"Pemanfaatan Produk Ecoprint Berbasis Daun Dan Bunga Di Desa Kelawi Kabupaten Lampung Selatan","type":"article-journal","volume":"3"},"uris":["http://www.mendeley.com/documents/?uuid=1375932b-2d07-49a6-923d-298489717c54"]}],"mendeley":{"formattedCitation":"Agus Purnomo, “Pemanfaatan Produk Ecoprint Berbasis Daun Dan Bunga Di Desa Kelawi Kabupaten Lampung Selatan,” &lt;i&gt;Jurnal Pengabdian UMKM&lt;/i&gt; 3, no. 1 (2024): 54–61.","plainTextFormattedCitation":"Agus Purnomo, “Pemanfaatan Produk Ecoprint Berbasis Daun Dan Bunga Di Desa Kelawi Kabupaten Lampung Selatan,” Jurnal Pengabdian UMKM 3, no. 1 (2024): 54–61.","previouslyFormattedCitation":"Agus Purnomo, “Pemanfaatan Produk Ecoprint Berbasis Daun Dan Bunga Di Desa Kelawi Kabupaten Lampung Selatan,” &lt;i&gt;Jurnal Pengabdian UMKM&lt;/i&gt; 3, no. 1 (2024): 54–61."},"properties":{"noteIndex":7},"schema":"https://github.com/citation-style-language/schema/raw/master/csl-citation.json"}</w:instrText>
      </w:r>
      <w:r w:rsidRPr="00A206D8">
        <w:rPr>
          <w:rFonts w:ascii="Times New Roman" w:hAnsi="Times New Roman" w:cs="Times New Roman"/>
          <w:sz w:val="18"/>
          <w:szCs w:val="18"/>
        </w:rPr>
        <w:fldChar w:fldCharType="separate"/>
      </w:r>
      <w:r w:rsidRPr="00A206D8">
        <w:rPr>
          <w:rFonts w:ascii="Times New Roman" w:hAnsi="Times New Roman" w:cs="Times New Roman"/>
          <w:noProof/>
          <w:sz w:val="18"/>
          <w:szCs w:val="18"/>
        </w:rPr>
        <w:t xml:space="preserve">Agus Purnomo, “Pemanfaatan Produk Ecoprint Berbasis Daun Dan Bunga Di Desa Kelawi Kabupaten Lampung Selatan,” </w:t>
      </w:r>
      <w:r w:rsidRPr="00A206D8">
        <w:rPr>
          <w:rFonts w:ascii="Times New Roman" w:hAnsi="Times New Roman" w:cs="Times New Roman"/>
          <w:i/>
          <w:noProof/>
          <w:sz w:val="18"/>
          <w:szCs w:val="18"/>
        </w:rPr>
        <w:t>Jurnal Pengabdian UMKM</w:t>
      </w:r>
      <w:r w:rsidRPr="00A206D8">
        <w:rPr>
          <w:rFonts w:ascii="Times New Roman" w:hAnsi="Times New Roman" w:cs="Times New Roman"/>
          <w:noProof/>
          <w:sz w:val="18"/>
          <w:szCs w:val="18"/>
        </w:rPr>
        <w:t xml:space="preserve"> 3, no. 1 (2024): 54–61.</w:t>
      </w:r>
      <w:r w:rsidRPr="00A206D8">
        <w:rPr>
          <w:rFonts w:ascii="Times New Roman" w:hAnsi="Times New Roman" w:cs="Times New Roman"/>
          <w:sz w:val="18"/>
          <w:szCs w:val="18"/>
        </w:rPr>
        <w:fldChar w:fldCharType="end"/>
      </w:r>
    </w:p>
  </w:footnote>
  <w:footnote w:id="8">
    <w:p w14:paraId="450EE284" w14:textId="77777777" w:rsidR="0036214E" w:rsidRPr="00A206D8" w:rsidRDefault="0036214E" w:rsidP="0036214E">
      <w:pPr>
        <w:pStyle w:val="FootnoteText"/>
        <w:ind w:firstLine="720"/>
        <w:jc w:val="both"/>
        <w:rPr>
          <w:rFonts w:ascii="Times New Roman" w:hAnsi="Times New Roman" w:cs="Times New Roman"/>
          <w:sz w:val="18"/>
          <w:szCs w:val="18"/>
        </w:rPr>
      </w:pPr>
      <w:r w:rsidRPr="00A206D8">
        <w:rPr>
          <w:rStyle w:val="FootnoteReference"/>
          <w:rFonts w:ascii="Times New Roman" w:hAnsi="Times New Roman" w:cs="Times New Roman"/>
          <w:sz w:val="18"/>
          <w:szCs w:val="18"/>
        </w:rPr>
        <w:footnoteRef/>
      </w:r>
      <w:r w:rsidRPr="00A206D8">
        <w:rPr>
          <w:rFonts w:ascii="Times New Roman" w:hAnsi="Times New Roman" w:cs="Times New Roman"/>
          <w:sz w:val="18"/>
          <w:szCs w:val="18"/>
        </w:rPr>
        <w:t xml:space="preserve"> </w:t>
      </w:r>
      <w:r w:rsidRPr="00A206D8">
        <w:rPr>
          <w:rFonts w:ascii="Times New Roman" w:hAnsi="Times New Roman" w:cs="Times New Roman"/>
          <w:sz w:val="18"/>
          <w:szCs w:val="18"/>
        </w:rPr>
        <w:fldChar w:fldCharType="begin" w:fldLock="1"/>
      </w:r>
      <w:r w:rsidRPr="00A206D8">
        <w:rPr>
          <w:rFonts w:ascii="Times New Roman" w:hAnsi="Times New Roman" w:cs="Times New Roman"/>
          <w:sz w:val="18"/>
          <w:szCs w:val="18"/>
        </w:rPr>
        <w:instrText>ADDIN CSL_CITATION {"citationItems":[{"id":"ITEM-1","itemData":{"DOI":"10.36722/psn.v2i1.1576","abstract":"&lt;p&gt;&lt;em&gt;Masalah lingkungan hidup merupakan masalah global yang semakin kompleks dan serius, karenanya perlu segera dicarikan solusi alternatif guna menyelamatkan kehidupan manusia di bumi ini. Salah satu solusi yang tepat untuk menumbuhkan kesadaran masyarakat yaitu melalui pendidikan. Madrasah Aliyah Al Azhar Asy Syarif merupakan salah satu lembaga pendidikan yang menerapkan kurikulum dari dua negara (Indonesia dan Arab Mesir) dan berada diwilayah hijau DKI Jakarta. Kurikulum yang diterapkan akan lebih baik bila terdapat pendidikan berwawasan lingkungan hidup yang terintegrasi dalam kokurikuler sehingga dihasilkan generasi yang memiliki wawasasan lingkungan hidup yang baik dan berkelanjutan. Beberapa masalah yang dijumpai di Madrasah Aliyah Al Azhar Asy Syarif Indonesia antara lain: 1) Belum terintegrasinya kurikulum pendidikan yang digunakan dengan pendidikan lingkungan hidup, 2) Kurangnya pengetahuan siswa dalam memanfaatkan sumber daya alam dilingkungan sekolah (seperti pemanfaatan dedaunan dan bunga) menjadi produk kreatif, 3) belum ada siswa yang dapat mengaplikasikan ecoprinting dalam berbagai produk. Solusi yang ditawarkan adalah mengadakan penyuluhan/edukasi mengenai pelestarian lingkungan hidup dalam kegiatan kokurikuler, penyuluhan pemanfaatan sumber daya alam yang ramah lingkungan dan pelatihan ecoprint untuk menghasilkan produk produk yang kreatif dan inovatif. Sasaran kegiatan ini adalah para siswa Madrasah Aliyah Al Azhar Asy Syarif Indonesia. Kegiatan ini dilakukan dengan dua metode yaitu penyuluhan mengenai pelestarian lingkungan dan pelatihan ecoprint. Hasil yang didapat adalah seluruh siswa memahami dan mampu menerapkan kegiata pelestarian lingkungan hidup dan mampu menerapkan keterampilan ecoprint dalam beragam produk.&lt;/em&gt;&lt;strong&gt;&lt;em&gt; &lt;/em&gt;&lt;/strong&gt;&lt;/p&gt;&lt;p&gt;&lt;strong&gt;Kata Kunci:&lt;em&gt; Ecoprint, Pendidikan, Lingkungan&lt;/em&gt;&lt;/strong&gt;&lt;/p&gt;","author":[{"dropping-particle":"","family":"Rahayu","given":"Kun Mardiwati","non-dropping-particle":"","parse-names":false,"suffix":""},{"dropping-particle":"","family":"Djarot","given":"Ira Nurhayati","non-dropping-particle":"","parse-names":false,"suffix":""},{"dropping-particle":"","family":"Syariful","given":"Syariful","non-dropping-particle":"","parse-names":false,"suffix":""}],"container-title":"Prosiding Seminar Nasional Pemberdayaan Masyarakat (SENDAMAS)","id":"ITEM-1","issue":"1","issued":{"date-parts":[["2022"]]},"page":"65","title":"Pelestarian Lingkungan Hidup melalui Ecoprint pada Siswa Madrasah Aliyah Al Azhar Asy Syarif Indonesia","type":"article-journal","volume":"2"},"uris":["http://www.mendeley.com/documents/?uuid=4244dc4e-9699-4b97-ae1e-1f8f4d0b29a6"]}],"mendeley":{"formattedCitation":"Kun Mardiwati Rahayu, Ira Nurhayati Djarot, and Syariful Syariful, “Pelestarian Lingkungan Hidup Melalui Ecoprint Pada Siswa Madrasah Aliyah Al Azhar Asy Syarif Indonesia,” &lt;i&gt;Prosiding Seminar Nasional Pemberdayaan Masyarakat (SENDAMAS)&lt;/i&gt; 2, no. 1 (2022): 65.","plainTextFormattedCitation":"Kun Mardiwati Rahayu, Ira Nurhayati Djarot, and Syariful Syariful, “Pelestarian Lingkungan Hidup Melalui Ecoprint Pada Siswa Madrasah Aliyah Al Azhar Asy Syarif Indonesia,” Prosiding Seminar Nasional Pemberdayaan Masyarakat (SENDAMAS) 2, no. 1 (2022): 65.","previouslyFormattedCitation":"Kun Mardiwati Rahayu, Ira Nurhayati Djarot, and Syariful Syariful, “Pelestarian Lingkungan Hidup Melalui Ecoprint Pada Siswa Madrasah Aliyah Al Azhar Asy Syarif Indonesia,” &lt;i&gt;Prosiding Seminar Nasional Pemberdayaan Masyarakat (SENDAMAS)&lt;/i&gt; 2, no. 1 (2022): 65."},"properties":{"noteIndex":8},"schema":"https://github.com/citation-style-language/schema/raw/master/csl-citation.json"}</w:instrText>
      </w:r>
      <w:r w:rsidRPr="00A206D8">
        <w:rPr>
          <w:rFonts w:ascii="Times New Roman" w:hAnsi="Times New Roman" w:cs="Times New Roman"/>
          <w:sz w:val="18"/>
          <w:szCs w:val="18"/>
        </w:rPr>
        <w:fldChar w:fldCharType="separate"/>
      </w:r>
      <w:r w:rsidRPr="00A206D8">
        <w:rPr>
          <w:rFonts w:ascii="Times New Roman" w:hAnsi="Times New Roman" w:cs="Times New Roman"/>
          <w:noProof/>
          <w:sz w:val="18"/>
          <w:szCs w:val="18"/>
        </w:rPr>
        <w:t xml:space="preserve">Kun Mardiwati Rahayu, Ira Nurhayati Djarot, and Syariful Syariful, “Pelestarian Lingkungan Hidup Melalui Ecoprint Pada Siswa Madrasah Aliyah Al Azhar Asy Syarif Indonesia,” </w:t>
      </w:r>
      <w:r w:rsidRPr="00A206D8">
        <w:rPr>
          <w:rFonts w:ascii="Times New Roman" w:hAnsi="Times New Roman" w:cs="Times New Roman"/>
          <w:i/>
          <w:noProof/>
          <w:sz w:val="18"/>
          <w:szCs w:val="18"/>
        </w:rPr>
        <w:t>Prosiding Seminar Nasional Pemberdayaan Masyarakat (SENDAMAS)</w:t>
      </w:r>
      <w:r w:rsidRPr="00A206D8">
        <w:rPr>
          <w:rFonts w:ascii="Times New Roman" w:hAnsi="Times New Roman" w:cs="Times New Roman"/>
          <w:noProof/>
          <w:sz w:val="18"/>
          <w:szCs w:val="18"/>
        </w:rPr>
        <w:t xml:space="preserve"> 2, no. 1 (2022): 65.</w:t>
      </w:r>
      <w:r w:rsidRPr="00A206D8">
        <w:rPr>
          <w:rFonts w:ascii="Times New Roman" w:hAnsi="Times New Roman" w:cs="Times New Roman"/>
          <w:sz w:val="18"/>
          <w:szCs w:val="18"/>
        </w:rPr>
        <w:fldChar w:fldCharType="end"/>
      </w:r>
    </w:p>
  </w:footnote>
  <w:footnote w:id="9">
    <w:p w14:paraId="7D732825" w14:textId="77777777" w:rsidR="0036214E" w:rsidRPr="00A206D8" w:rsidRDefault="0036214E" w:rsidP="0036214E">
      <w:pPr>
        <w:pStyle w:val="FootnoteText"/>
        <w:ind w:firstLine="720"/>
        <w:jc w:val="both"/>
        <w:rPr>
          <w:rFonts w:ascii="Times New Roman" w:hAnsi="Times New Roman" w:cs="Times New Roman"/>
          <w:sz w:val="18"/>
          <w:szCs w:val="18"/>
        </w:rPr>
      </w:pPr>
      <w:r w:rsidRPr="00A206D8">
        <w:rPr>
          <w:rStyle w:val="FootnoteReference"/>
          <w:rFonts w:ascii="Times New Roman" w:hAnsi="Times New Roman" w:cs="Times New Roman"/>
          <w:sz w:val="18"/>
          <w:szCs w:val="18"/>
        </w:rPr>
        <w:footnoteRef/>
      </w:r>
      <w:r w:rsidRPr="00A206D8">
        <w:rPr>
          <w:rFonts w:ascii="Times New Roman" w:hAnsi="Times New Roman" w:cs="Times New Roman"/>
          <w:sz w:val="18"/>
          <w:szCs w:val="18"/>
        </w:rPr>
        <w:t xml:space="preserve"> </w:t>
      </w:r>
      <w:r w:rsidRPr="00A206D8">
        <w:rPr>
          <w:rFonts w:ascii="Times New Roman" w:hAnsi="Times New Roman" w:cs="Times New Roman"/>
          <w:sz w:val="18"/>
          <w:szCs w:val="18"/>
        </w:rPr>
        <w:fldChar w:fldCharType="begin" w:fldLock="1"/>
      </w:r>
      <w:r w:rsidRPr="00A206D8">
        <w:rPr>
          <w:rFonts w:ascii="Times New Roman" w:hAnsi="Times New Roman" w:cs="Times New Roman"/>
          <w:sz w:val="18"/>
          <w:szCs w:val="18"/>
        </w:rPr>
        <w:instrText>ADDIN CSL_CITATION {"citationItems":[{"id":"ITEM-1","itemData":{"author":[{"dropping-particle":"","family":"Satria","given":"Dhian","non-dropping-particle":"","parse-names":false,"suffix":""},{"dropping-particle":"","family":"Kartika","given":"Yudha","non-dropping-particle":"","parse-names":false,"suffix":""},{"dropping-particle":"","family":"Rahmawati","given":"Fidda","non-dropping-particle":"","parse-names":false,"suffix":""},{"dropping-particle":"","family":"Rahmawati","given":"Viona Eka","non-dropping-particle":"","parse-names":false,"suffix":""},{"dropping-particle":"","family":"Sapta","given":"Agus Tri","non-dropping-particle":"","parse-names":false,"suffix":""},{"dropping-particle":"","family":"Faizah","given":"Alfin Nur","non-dropping-particle":"","parse-names":false,"suffix":""},{"dropping-particle":"","family":"Suhendri","given":"Ruldy Rizqi","non-dropping-particle":"","parse-names":false,"suffix":""},{"dropping-particle":"","family":"Informasi","given":"Prodi Sistem","non-dropping-particle":"","parse-names":false,"suffix":""},{"dropping-particle":"","family":"Komputer","given":"Fakultas Ilmu","non-dropping-particle":"","parse-names":false,"suffix":""},{"dropping-particle":"","family":"Bisnis","given":"Prodi Administrasi","non-dropping-particle":"","parse-names":false,"suffix":""},{"dropping-particle":"","family":"Publik","given":"Prodi Administrasi","non-dropping-particle":"","parse-names":false,"suffix":""},{"dropping-particle":"","family":"Desain","given":"Prodi","non-dropping-particle":"","parse-names":false,"suffix":""},{"dropping-particle":"","family":"Visual","given":"Komunikasi","non-dropping-particle":"","parse-names":false,"suffix":""},{"dropping-particle":"","family":"Pariwisata","given":"Prodi","non-dropping-particle":"","parse-names":false,"suffix":""}],"id":"ITEM-1","issue":"3","issued":{"date-parts":[["2023"]]},"title":"Pelatihan Pembuatan Kerajinan Ecoprint Sebagai Pengembangan Kreativitas Anak Di Sekolah Dasar Negeri Wonomerto 1 (Satu) Training On The Making Of Ecoprint Crafts As The Development Of Children's Creativity At Wonomerto State Elementary School","type":"article-journal","volume":"1"},"uris":["http://www.mendeley.com/documents/?uuid=17809723-a1a7-431b-895b-9616faa4e598"]}],"mendeley":{"formattedCitation":"Dhian Satria et al., “Pelatihan Pembuatan Kerajinan Ecoprint Sebagai Pengembangan Kreativitas Anak Di Sekolah Dasar Negeri Wonomerto 1 (Satu) Training On The Making Of Ecoprint Crafts As The Development Of Children’s Creativity At Wonomerto State Elementary School” 1, no. 3 (2023).","plainTextFormattedCitation":"Dhian Satria et al., “Pelatihan Pembuatan Kerajinan Ecoprint Sebagai Pengembangan Kreativitas Anak Di Sekolah Dasar Negeri Wonomerto 1 (Satu) Training On The Making Of Ecoprint Crafts As The Development Of Children’s Creativity At Wonomerto State Elementary School” 1, no. 3 (2023).","previouslyFormattedCitation":"Dhian Satria et al., “Pelatihan Pembuatan Kerajinan Ecoprint Sebagai Pengembangan Kreativitas Anak Di Sekolah Dasar Negeri Wonomerto 1 (Satu) Training On The Making Of Ecoprint Crafts As The Development Of Children’s Creativity At Wonomerto State Elementary School” 1, no. 3 (2023)."},"properties":{"noteIndex":9},"schema":"https://github.com/citation-style-language/schema/raw/master/csl-citation.json"}</w:instrText>
      </w:r>
      <w:r w:rsidRPr="00A206D8">
        <w:rPr>
          <w:rFonts w:ascii="Times New Roman" w:hAnsi="Times New Roman" w:cs="Times New Roman"/>
          <w:sz w:val="18"/>
          <w:szCs w:val="18"/>
        </w:rPr>
        <w:fldChar w:fldCharType="separate"/>
      </w:r>
      <w:r w:rsidRPr="00A206D8">
        <w:rPr>
          <w:rFonts w:ascii="Times New Roman" w:hAnsi="Times New Roman" w:cs="Times New Roman"/>
          <w:noProof/>
          <w:sz w:val="18"/>
          <w:szCs w:val="18"/>
        </w:rPr>
        <w:t>Dhian Satria et al., “Pelatihan Pembuatan Kerajinan Ecoprint Sebagai Pengembangan Kreativitas Anak Di Sekolah Dasar Negeri Wonomerto 1 (Satu) Training On The Making Of Ecoprint Crafts As The Development Of Children’s Creativity At Wonomerto State Elementary School” 1, no. 3 (2023).</w:t>
      </w:r>
      <w:r w:rsidRPr="00A206D8">
        <w:rPr>
          <w:rFonts w:ascii="Times New Roman" w:hAnsi="Times New Roman" w:cs="Times New Roman"/>
          <w:sz w:val="18"/>
          <w:szCs w:val="18"/>
        </w:rPr>
        <w:fldChar w:fldCharType="end"/>
      </w:r>
    </w:p>
  </w:footnote>
  <w:footnote w:id="10">
    <w:p w14:paraId="45D8021C" w14:textId="77777777" w:rsidR="0036214E" w:rsidRPr="003347EF" w:rsidRDefault="0036214E" w:rsidP="0036214E">
      <w:pPr>
        <w:pStyle w:val="FootnoteText"/>
        <w:ind w:firstLine="720"/>
        <w:jc w:val="both"/>
        <w:rPr>
          <w:rFonts w:ascii="Times New Roman" w:hAnsi="Times New Roman" w:cs="Times New Roman"/>
          <w:sz w:val="18"/>
          <w:szCs w:val="18"/>
        </w:rPr>
      </w:pPr>
      <w:r w:rsidRPr="003347EF">
        <w:rPr>
          <w:rStyle w:val="FootnoteReference"/>
          <w:rFonts w:ascii="Times New Roman" w:hAnsi="Times New Roman" w:cs="Times New Roman"/>
          <w:sz w:val="18"/>
          <w:szCs w:val="18"/>
        </w:rPr>
        <w:footnoteRef/>
      </w:r>
      <w:r w:rsidRPr="003347EF">
        <w:rPr>
          <w:rFonts w:ascii="Times New Roman" w:hAnsi="Times New Roman" w:cs="Times New Roman"/>
          <w:sz w:val="18"/>
          <w:szCs w:val="18"/>
        </w:rPr>
        <w:t xml:space="preserve"> </w:t>
      </w:r>
      <w:r w:rsidRPr="003347EF">
        <w:rPr>
          <w:rFonts w:ascii="Times New Roman" w:hAnsi="Times New Roman" w:cs="Times New Roman"/>
          <w:sz w:val="18"/>
          <w:szCs w:val="18"/>
        </w:rPr>
        <w:fldChar w:fldCharType="begin" w:fldLock="1"/>
      </w:r>
      <w:r w:rsidRPr="003347EF">
        <w:rPr>
          <w:rFonts w:ascii="Times New Roman" w:hAnsi="Times New Roman" w:cs="Times New Roman"/>
          <w:sz w:val="18"/>
          <w:szCs w:val="18"/>
        </w:rPr>
        <w:instrText>ADDIN CSL_CITATION {"citationItems":[{"id":"ITEM-1","itemData":{"author":[{"dropping-particle":"","family":"Satria","given":"Dhian","non-dropping-particle":"","parse-names":false,"suffix":""},{"dropping-particle":"","family":"Kartika","given":"Yudha","non-dropping-particle":"","parse-names":false,"suffix":""},{"dropping-particle":"","family":"Rahmawati","given":"Fidda","non-dropping-particle":"","parse-names":false,"suffix":""},{"dropping-particle":"","family":"Rahmawati","given":"Viona Eka","non-dropping-particle":"","parse-names":false,"suffix":""},{"dropping-particle":"","family":"Sapta","given":"Agus Tri","non-dropping-particle":"","parse-names":false,"suffix":""},{"dropping-particle":"","family":"Faizah","given":"Alfin Nur","non-dropping-particle":"","parse-names":false,"suffix":""},{"dropping-particle":"","family":"Suhendri","given":"Ruldy Rizqi","non-dropping-particle":"","parse-names":false,"suffix":""},{"dropping-particle":"","family":"Informasi","given":"Prodi Sistem","non-dropping-particle":"","parse-names":false,"suffix":""},{"dropping-particle":"","family":"Komputer","given":"Fakultas Ilmu","non-dropping-particle":"","parse-names":false,"suffix":""},{"dropping-particle":"","family":"Bisnis","given":"Prodi Administrasi","non-dropping-particle":"","parse-names":false,"suffix":""},{"dropping-particle":"","family":"Publik","given":"Prodi Administrasi","non-dropping-particle":"","parse-names":false,"suffix":""},{"dropping-particle":"","family":"Desain","given":"Prodi","non-dropping-particle":"","parse-names":false,"suffix":""},{"dropping-particle":"","family":"Visual","given":"Komunikasi","non-dropping-particle":"","parse-names":false,"suffix":""},{"dropping-particle":"","family":"Pariwisata","given":"Prodi","non-dropping-particle":"","parse-names":false,"suffix":""}],"id":"ITEM-1","issue":"3","issued":{"date-parts":[["2023"]]},"title":"Pelatihan Pembuatan Kerajinan Ecoprint Sebagai Pengembangan Kreativitas Anak Di Sekolah Dasar Negeri Wonomerto 1 (Satu) Training On The Making Of Ecoprint Crafts As The Development Of Children's Creativity At Wonomerto State Elementary School","type":"article-journal","volume":"1"},"uris":["http://www.mendeley.com/documents/?uuid=17809723-a1a7-431b-895b-9616faa4e598"]}],"mendeley":{"formattedCitation":"Dhian Satria et al., “Pelatihan Pembuatan Kerajinan Ecoprint Sebagai Pengembangan Kreativitas Anak Di Sekolah Dasar Negeri Wonomerto 1 (Satu) Training On The Making Of Ecoprint Crafts As The Development Of Children’s Creativity At Wonomerto State Elementary School” 1, no. 3 (2023).","plainTextFormattedCitation":"Dhian Satria et al., “Pelatihan Pembuatan Kerajinan Ecoprint Sebagai Pengembangan Kreativitas Anak Di Sekolah Dasar Negeri Wonomerto 1 (Satu) Training On The Making Of Ecoprint Crafts As The Development Of Children’s Creativity At Wonomerto State Elementary School” 1, no. 3 (2023).","previouslyFormattedCitation":"Dhian Satria et al., “Pelatihan Pembuatan Kerajinan Ecoprint Sebagai Pengembangan Kreativitas Anak Di Sekolah Dasar Negeri Wonomerto 1 (Satu) Training On The Making Of Ecoprint Crafts As The Development Of Children’s Creativity At Wonomerto State Elementary School” 1, no. 3 (2023)."},"properties":{"noteIndex":3},"schema":"https://github.com/citation-style-language/schema/raw/master/csl-citation.json"}</w:instrText>
      </w:r>
      <w:r w:rsidRPr="003347EF">
        <w:rPr>
          <w:rFonts w:ascii="Times New Roman" w:hAnsi="Times New Roman" w:cs="Times New Roman"/>
          <w:sz w:val="18"/>
          <w:szCs w:val="18"/>
        </w:rPr>
        <w:fldChar w:fldCharType="separate"/>
      </w:r>
      <w:r w:rsidRPr="003347EF">
        <w:rPr>
          <w:rFonts w:ascii="Times New Roman" w:hAnsi="Times New Roman" w:cs="Times New Roman"/>
          <w:noProof/>
          <w:sz w:val="18"/>
          <w:szCs w:val="18"/>
        </w:rPr>
        <w:t>Dhian Satria et al., “Pelatihan Pembuatan Kerajinan Ecoprint Sebagai Pengembangan Kreativitas Anak Di Sekolah Dasar Negeri Wonomerto 1 (Satu) Training On The Making Of Ecoprint Crafts As The Development Of Children’s Creativity At Wonomerto State Elementary School” 1, no. 3 (2023).</w:t>
      </w:r>
      <w:r w:rsidRPr="003347EF">
        <w:rPr>
          <w:rFonts w:ascii="Times New Roman" w:hAnsi="Times New Roman" w:cs="Times New Roman"/>
          <w:sz w:val="18"/>
          <w:szCs w:val="18"/>
        </w:rPr>
        <w:fldChar w:fldCharType="end"/>
      </w:r>
    </w:p>
  </w:footnote>
  <w:footnote w:id="11">
    <w:p w14:paraId="59822CEF" w14:textId="77777777" w:rsidR="006C04A3" w:rsidRPr="00A206D8" w:rsidRDefault="006C04A3" w:rsidP="006C04A3">
      <w:pPr>
        <w:pStyle w:val="FootnoteText"/>
        <w:ind w:firstLine="720"/>
        <w:jc w:val="both"/>
        <w:rPr>
          <w:rFonts w:ascii="Times New Roman" w:hAnsi="Times New Roman" w:cs="Times New Roman"/>
          <w:sz w:val="18"/>
          <w:szCs w:val="18"/>
        </w:rPr>
      </w:pPr>
      <w:r w:rsidRPr="00A206D8">
        <w:rPr>
          <w:rStyle w:val="FootnoteReference"/>
          <w:rFonts w:ascii="Times New Roman" w:hAnsi="Times New Roman" w:cs="Times New Roman"/>
          <w:sz w:val="18"/>
          <w:szCs w:val="18"/>
        </w:rPr>
        <w:footnoteRef/>
      </w:r>
      <w:r w:rsidRPr="00A206D8">
        <w:rPr>
          <w:rFonts w:ascii="Times New Roman" w:hAnsi="Times New Roman" w:cs="Times New Roman"/>
          <w:sz w:val="18"/>
          <w:szCs w:val="18"/>
        </w:rPr>
        <w:t xml:space="preserve"> </w:t>
      </w:r>
      <w:r w:rsidRPr="00A206D8">
        <w:rPr>
          <w:rFonts w:ascii="Times New Roman" w:hAnsi="Times New Roman" w:cs="Times New Roman"/>
          <w:sz w:val="18"/>
          <w:szCs w:val="18"/>
        </w:rPr>
        <w:fldChar w:fldCharType="begin" w:fldLock="1"/>
      </w:r>
      <w:r w:rsidRPr="00A206D8">
        <w:rPr>
          <w:rFonts w:ascii="Times New Roman" w:hAnsi="Times New Roman" w:cs="Times New Roman"/>
          <w:sz w:val="18"/>
          <w:szCs w:val="18"/>
        </w:rPr>
        <w:instrText>ADDIN CSL_CITATION {"citationItems":[{"id":"ITEM-1","itemData":{"author":[{"dropping-particle":"","family":"Pengabdian","given":"Jurnal Hasil","non-dropping-particle":"","parse-names":false,"suffix":""}],"id":"ITEM-1","issue":"3","issued":{"date-parts":[["2024"]]},"page":"494-500","title":"Jurnal Pengabdian UNDIKMA:","type":"article-journal","volume":"5"},"uris":["http://www.mendeley.com/documents/?uuid=f9a42b41-32b3-434d-8c44-863af0af0736"]}],"mendeley":{"formattedCitation":"Jurnal Hasil Pengabdian, “Jurnal Pengabdian UNDIKMA:” 5, no. 3 (2024): 494–500.","plainTextFormattedCitation":"Jurnal Hasil Pengabdian, “Jurnal Pengabdian UNDIKMA:” 5, no. 3 (2024): 494–500.","previouslyFormattedCitation":"Jurnal Hasil Pengabdian, “Jurnal Pengabdian UNDIKMA:” 5, no. 3 (2024): 494–500."},"properties":{"noteIndex":10},"schema":"https://github.com/citation-style-language/schema/raw/master/csl-citation.json"}</w:instrText>
      </w:r>
      <w:r w:rsidRPr="00A206D8">
        <w:rPr>
          <w:rFonts w:ascii="Times New Roman" w:hAnsi="Times New Roman" w:cs="Times New Roman"/>
          <w:sz w:val="18"/>
          <w:szCs w:val="18"/>
        </w:rPr>
        <w:fldChar w:fldCharType="separate"/>
      </w:r>
      <w:r w:rsidRPr="00A206D8">
        <w:rPr>
          <w:rFonts w:ascii="Times New Roman" w:hAnsi="Times New Roman" w:cs="Times New Roman"/>
          <w:noProof/>
          <w:sz w:val="18"/>
          <w:szCs w:val="18"/>
        </w:rPr>
        <w:t>Jurnal Hasil Pengabdian, “Jurnal Pengabdian UNDIKMA:” 5, no. 3 (2024): 494–500.</w:t>
      </w:r>
      <w:r w:rsidRPr="00A206D8">
        <w:rPr>
          <w:rFonts w:ascii="Times New Roman" w:hAnsi="Times New Roman" w:cs="Times New Roman"/>
          <w:sz w:val="18"/>
          <w:szCs w:val="18"/>
        </w:rPr>
        <w:fldChar w:fldCharType="end"/>
      </w:r>
    </w:p>
  </w:footnote>
  <w:footnote w:id="12">
    <w:p w14:paraId="7202B6B2" w14:textId="77777777" w:rsidR="006C04A3" w:rsidRPr="00A206D8" w:rsidRDefault="006C04A3" w:rsidP="006C04A3">
      <w:pPr>
        <w:pStyle w:val="FootnoteText"/>
        <w:ind w:firstLine="720"/>
        <w:jc w:val="both"/>
        <w:rPr>
          <w:rFonts w:ascii="Times New Roman" w:hAnsi="Times New Roman" w:cs="Times New Roman"/>
          <w:sz w:val="18"/>
          <w:szCs w:val="18"/>
        </w:rPr>
      </w:pPr>
      <w:r w:rsidRPr="00A206D8">
        <w:rPr>
          <w:rStyle w:val="FootnoteReference"/>
          <w:rFonts w:ascii="Times New Roman" w:hAnsi="Times New Roman" w:cs="Times New Roman"/>
          <w:sz w:val="18"/>
          <w:szCs w:val="18"/>
        </w:rPr>
        <w:footnoteRef/>
      </w:r>
      <w:r w:rsidRPr="00A206D8">
        <w:rPr>
          <w:rFonts w:ascii="Times New Roman" w:hAnsi="Times New Roman" w:cs="Times New Roman"/>
          <w:sz w:val="18"/>
          <w:szCs w:val="18"/>
        </w:rPr>
        <w:t xml:space="preserve"> </w:t>
      </w:r>
      <w:r w:rsidRPr="00A206D8">
        <w:rPr>
          <w:rFonts w:ascii="Times New Roman" w:hAnsi="Times New Roman" w:cs="Times New Roman"/>
          <w:sz w:val="18"/>
          <w:szCs w:val="18"/>
        </w:rPr>
        <w:fldChar w:fldCharType="begin" w:fldLock="1"/>
      </w:r>
      <w:r w:rsidRPr="00A206D8">
        <w:rPr>
          <w:rFonts w:ascii="Times New Roman" w:hAnsi="Times New Roman" w:cs="Times New Roman"/>
          <w:sz w:val="18"/>
          <w:szCs w:val="18"/>
        </w:rPr>
        <w:instrText>ADDIN CSL_CITATION {"citationItems":[{"id":"ITEM-1","itemData":{"author":[{"dropping-particle":"","family":"Mi","given":"Di","non-dropping-particle":"","parse-names":false,"suffix":""},{"dropping-particle":"","family":"Kota","given":"Muhammadiyah","non-dropping-particle":"","parse-names":false,"suffix":""},{"dropping-particle":"","family":"Istighfarin","given":"Awit","non-dropping-particle":"","parse-names":false,"suffix":""},{"dropping-particle":"","family":"Aini","given":"Dyta Noor","non-dropping-particle":"","parse-names":false,"suffix":""},{"dropping-particle":"","family":"Khudin","given":"Mifta","non-dropping-particle":"","parse-names":false,"suffix":""}],"id":"ITEM-1","issue":"2","issued":{"date-parts":[["2024"]]},"page":"16-24","title":"Sosialisasi Anti- Bullying dengan Metode Kreatif Sebagai Upaya Peningkatan Pemahaman Dan Perilaku Baik Siswa","type":"article-journal"},"uris":["http://www.mendeley.com/documents/?uuid=d1e73d99-cf62-47e1-a6cb-ab3afb442295"]}],"mendeley":{"formattedCitation":"Di Mi et al., “Sosialisasi Anti- Bullying Dengan Metode Kreatif Sebagai Upaya Peningkatan Pemahaman Dan Perilaku Baik Siswa,” no. 2 (2024): 16–24.","plainTextFormattedCitation":"Di Mi et al., “Sosialisasi Anti- Bullying Dengan Metode Kreatif Sebagai Upaya Peningkatan Pemahaman Dan Perilaku Baik Siswa,” no. 2 (2024): 16–24.","previouslyFormattedCitation":"Di Mi et al., “Sosialisasi Anti- Bullying Dengan Metode Kreatif Sebagai Upaya Peningkatan Pemahaman Dan Perilaku Baik Siswa,” no. 2 (2024): 16–24."},"properties":{"noteIndex":11},"schema":"https://github.com/citation-style-language/schema/raw/master/csl-citation.json"}</w:instrText>
      </w:r>
      <w:r w:rsidRPr="00A206D8">
        <w:rPr>
          <w:rFonts w:ascii="Times New Roman" w:hAnsi="Times New Roman" w:cs="Times New Roman"/>
          <w:sz w:val="18"/>
          <w:szCs w:val="18"/>
        </w:rPr>
        <w:fldChar w:fldCharType="separate"/>
      </w:r>
      <w:r w:rsidRPr="00A206D8">
        <w:rPr>
          <w:rFonts w:ascii="Times New Roman" w:hAnsi="Times New Roman" w:cs="Times New Roman"/>
          <w:noProof/>
          <w:sz w:val="18"/>
          <w:szCs w:val="18"/>
        </w:rPr>
        <w:t>Di Mi et al., “Sosialisasi Anti- Bullying Dengan Metode Kreatif Sebagai Upaya Peningkatan Pemahaman Dan Perilaku Baik Siswa,” no. 2 (2024): 16–24.</w:t>
      </w:r>
      <w:r w:rsidRPr="00A206D8">
        <w:rPr>
          <w:rFonts w:ascii="Times New Roman" w:hAnsi="Times New Roman" w:cs="Times New Roman"/>
          <w:sz w:val="18"/>
          <w:szCs w:val="18"/>
        </w:rPr>
        <w:fldChar w:fldCharType="end"/>
      </w:r>
    </w:p>
  </w:footnote>
  <w:footnote w:id="13">
    <w:p w14:paraId="6D27BDC0" w14:textId="77777777" w:rsidR="006C04A3" w:rsidRPr="00A206D8" w:rsidRDefault="006C04A3" w:rsidP="006C04A3">
      <w:pPr>
        <w:pStyle w:val="FootnoteText"/>
        <w:ind w:firstLine="720"/>
        <w:jc w:val="both"/>
        <w:rPr>
          <w:rFonts w:ascii="Times New Roman" w:hAnsi="Times New Roman" w:cs="Times New Roman"/>
          <w:sz w:val="18"/>
          <w:szCs w:val="18"/>
        </w:rPr>
      </w:pPr>
      <w:r w:rsidRPr="00A206D8">
        <w:rPr>
          <w:rStyle w:val="FootnoteReference"/>
          <w:rFonts w:ascii="Times New Roman" w:hAnsi="Times New Roman" w:cs="Times New Roman"/>
          <w:sz w:val="18"/>
          <w:szCs w:val="18"/>
        </w:rPr>
        <w:footnoteRef/>
      </w:r>
      <w:r w:rsidRPr="00A206D8">
        <w:rPr>
          <w:rFonts w:ascii="Times New Roman" w:hAnsi="Times New Roman" w:cs="Times New Roman"/>
          <w:sz w:val="18"/>
          <w:szCs w:val="18"/>
        </w:rPr>
        <w:t xml:space="preserve"> </w:t>
      </w:r>
      <w:r w:rsidRPr="00A206D8">
        <w:rPr>
          <w:rFonts w:ascii="Times New Roman" w:hAnsi="Times New Roman" w:cs="Times New Roman"/>
          <w:sz w:val="18"/>
          <w:szCs w:val="18"/>
        </w:rPr>
        <w:fldChar w:fldCharType="begin" w:fldLock="1"/>
      </w:r>
      <w:r w:rsidRPr="00A206D8">
        <w:rPr>
          <w:rFonts w:ascii="Times New Roman" w:hAnsi="Times New Roman" w:cs="Times New Roman"/>
          <w:sz w:val="18"/>
          <w:szCs w:val="18"/>
        </w:rPr>
        <w:instrText>ADDIN CSL_CITATION {"citationItems":[{"id":"ITEM-1","itemData":{"author":[{"dropping-particle":"","family":"Pramesti","given":"Yulistia","non-dropping-particle":"","parse-names":false,"suffix":""},{"dropping-particle":"","family":"Maharani","given":"Amalia Rizki","non-dropping-particle":"","parse-names":false,"suffix":""}],"id":"ITEM-1","issue":"1","issued":{"date-parts":[["2024"]]},"page":"377-382","title":"Pelaksanaan Ecoprint Guna Meningkatkan Kreatifitas Siswa SDN Sidoklumpuk","type":"article-journal","volume":"3"},"uris":["http://www.mendeley.com/documents/?uuid=6d06bacd-ee0d-4359-a7d6-c37dec3cc549"]}],"mendeley":{"formattedCitation":"Yulistia Pramesti and Amalia Rizki Maharani, “Pelaksanaan Ecoprint Guna Meningkatkan Kreatifitas Siswa SDN Sidoklumpuk” 3, no. 1 (2024): 377–382.","plainTextFormattedCitation":"Yulistia Pramesti and Amalia Rizki Maharani, “Pelaksanaan Ecoprint Guna Meningkatkan Kreatifitas Siswa SDN Sidoklumpuk” 3, no. 1 (2024): 377–382.","previouslyFormattedCitation":"Yulistia Pramesti and Amalia Rizki Maharani, “Pelaksanaan Ecoprint Guna Meningkatkan Kreatifitas Siswa SDN Sidoklumpuk” 3, no. 1 (2024): 377–382."},"properties":{"noteIndex":12},"schema":"https://github.com/citation-style-language/schema/raw/master/csl-citation.json"}</w:instrText>
      </w:r>
      <w:r w:rsidRPr="00A206D8">
        <w:rPr>
          <w:rFonts w:ascii="Times New Roman" w:hAnsi="Times New Roman" w:cs="Times New Roman"/>
          <w:sz w:val="18"/>
          <w:szCs w:val="18"/>
        </w:rPr>
        <w:fldChar w:fldCharType="separate"/>
      </w:r>
      <w:r w:rsidRPr="00A206D8">
        <w:rPr>
          <w:rFonts w:ascii="Times New Roman" w:hAnsi="Times New Roman" w:cs="Times New Roman"/>
          <w:noProof/>
          <w:sz w:val="18"/>
          <w:szCs w:val="18"/>
        </w:rPr>
        <w:t>Yulistia Pramesti and Amalia Rizki Maharani, “Pelaksanaan Ecoprint Guna Meningkatkan Kreatifitas Siswa SDN Sidoklumpuk” 3, no. 1 (2024): 377–382.</w:t>
      </w:r>
      <w:r w:rsidRPr="00A206D8">
        <w:rPr>
          <w:rFonts w:ascii="Times New Roman" w:hAnsi="Times New Roman" w:cs="Times New Roman"/>
          <w:sz w:val="18"/>
          <w:szCs w:val="18"/>
        </w:rPr>
        <w:fldChar w:fldCharType="end"/>
      </w:r>
    </w:p>
  </w:footnote>
  <w:footnote w:id="14">
    <w:p w14:paraId="28A76EF4" w14:textId="77777777" w:rsidR="006C04A3" w:rsidRPr="00A206D8" w:rsidRDefault="006C04A3" w:rsidP="006C04A3">
      <w:pPr>
        <w:pStyle w:val="FootnoteText"/>
        <w:ind w:firstLine="720"/>
        <w:jc w:val="both"/>
        <w:rPr>
          <w:rFonts w:ascii="Times New Roman" w:hAnsi="Times New Roman" w:cs="Times New Roman"/>
          <w:sz w:val="18"/>
          <w:szCs w:val="18"/>
        </w:rPr>
      </w:pPr>
      <w:r w:rsidRPr="00A206D8">
        <w:rPr>
          <w:rStyle w:val="FootnoteReference"/>
          <w:rFonts w:ascii="Times New Roman" w:hAnsi="Times New Roman" w:cs="Times New Roman"/>
          <w:sz w:val="18"/>
          <w:szCs w:val="18"/>
        </w:rPr>
        <w:footnoteRef/>
      </w:r>
      <w:r w:rsidRPr="00A206D8">
        <w:rPr>
          <w:rFonts w:ascii="Times New Roman" w:hAnsi="Times New Roman" w:cs="Times New Roman"/>
          <w:sz w:val="18"/>
          <w:szCs w:val="18"/>
        </w:rPr>
        <w:t xml:space="preserve"> </w:t>
      </w:r>
      <w:r w:rsidRPr="00A206D8">
        <w:rPr>
          <w:rFonts w:ascii="Times New Roman" w:hAnsi="Times New Roman" w:cs="Times New Roman"/>
          <w:sz w:val="18"/>
          <w:szCs w:val="18"/>
        </w:rPr>
        <w:fldChar w:fldCharType="begin" w:fldLock="1"/>
      </w:r>
      <w:r w:rsidRPr="00A206D8">
        <w:rPr>
          <w:rFonts w:ascii="Times New Roman" w:hAnsi="Times New Roman" w:cs="Times New Roman"/>
          <w:sz w:val="18"/>
          <w:szCs w:val="18"/>
        </w:rPr>
        <w:instrText>ADDIN CSL_CITATION {"citationItems":[{"id":"ITEM-1","itemData":{"ISSN":"3025-0072","author":[{"dropping-particle":"","family":"Meldra","given":"Delia","non-dropping-particle":"","parse-names":false,"suffix":""},{"dropping-particle":"","family":"Yopy Mardiansyah","given":"dan","non-dropping-particle":"","parse-names":false,"suffix":""},{"dropping-particle":"","family":"Kepulauan Meranti","given":"Kabupaten","non-dropping-particle":"","parse-names":false,"suffix":""},{"dropping-particle":"","family":"Teuku Umar","given":"Jl","non-dropping-particle":"","parse-names":false,"suffix":""}],"container-title":"Jurnal Tiyasadarma","id":"ITEM-1","issue":"2","issued":{"date-parts":[["2024"]]},"page":"48-56","title":"Penyuluhan Ecoprint Untuk Menumbuhkan Karakter Peduli Lingungan Sekitar Di Kabupaten Kepulauan Meranti","type":"article-journal","volume":"1"},"uris":["http://www.mendeley.com/documents/?uuid=2c15735c-1fb3-404a-9745-7367b8bd222f"]}],"mendeley":{"formattedCitation":"Meldra et al., “Penyuluhan Ecoprint Untuk Menumbuhkan Karakter Peduli Lingungan Sekitar Di Kabupaten Kepulauan Meranti.”","plainTextFormattedCitation":"Meldra et al., “Penyuluhan Ecoprint Untuk Menumbuhkan Karakter Peduli Lingungan Sekitar Di Kabupaten Kepulauan Meranti.”","previouslyFormattedCitation":"Meldra et al., “Penyuluhan Ecoprint Untuk Menumbuhkan Karakter Peduli Lingungan Sekitar Di Kabupaten Kepulauan Meranti.”"},"properties":{"noteIndex":13},"schema":"https://github.com/citation-style-language/schema/raw/master/csl-citation.json"}</w:instrText>
      </w:r>
      <w:r w:rsidRPr="00A206D8">
        <w:rPr>
          <w:rFonts w:ascii="Times New Roman" w:hAnsi="Times New Roman" w:cs="Times New Roman"/>
          <w:sz w:val="18"/>
          <w:szCs w:val="18"/>
        </w:rPr>
        <w:fldChar w:fldCharType="separate"/>
      </w:r>
      <w:r w:rsidRPr="00A206D8">
        <w:rPr>
          <w:rFonts w:ascii="Times New Roman" w:hAnsi="Times New Roman" w:cs="Times New Roman"/>
          <w:noProof/>
          <w:sz w:val="18"/>
          <w:szCs w:val="18"/>
        </w:rPr>
        <w:t>Meldra et al., “Penyuluhan Ecoprint Untuk Menumbuhkan Karakter Peduli Lingungan Sekitar Di Kabupaten Kepulauan Meranti.”</w:t>
      </w:r>
      <w:r w:rsidRPr="00A206D8">
        <w:rPr>
          <w:rFonts w:ascii="Times New Roman" w:hAnsi="Times New Roman" w:cs="Times New Roman"/>
          <w:sz w:val="18"/>
          <w:szCs w:val="18"/>
        </w:rPr>
        <w:fldChar w:fldCharType="end"/>
      </w:r>
    </w:p>
  </w:footnote>
  <w:footnote w:id="15">
    <w:p w14:paraId="3A585863" w14:textId="77777777" w:rsidR="006C04A3" w:rsidRPr="00A206D8" w:rsidRDefault="006C04A3" w:rsidP="006C04A3">
      <w:pPr>
        <w:pStyle w:val="FootnoteText"/>
        <w:ind w:firstLine="720"/>
        <w:jc w:val="both"/>
        <w:rPr>
          <w:rFonts w:ascii="Times New Roman" w:hAnsi="Times New Roman" w:cs="Times New Roman"/>
          <w:sz w:val="18"/>
          <w:szCs w:val="18"/>
        </w:rPr>
      </w:pPr>
      <w:r w:rsidRPr="00A206D8">
        <w:rPr>
          <w:rStyle w:val="FootnoteReference"/>
          <w:rFonts w:ascii="Times New Roman" w:hAnsi="Times New Roman" w:cs="Times New Roman"/>
          <w:sz w:val="18"/>
          <w:szCs w:val="18"/>
        </w:rPr>
        <w:footnoteRef/>
      </w:r>
      <w:r w:rsidRPr="00A206D8">
        <w:rPr>
          <w:rFonts w:ascii="Times New Roman" w:hAnsi="Times New Roman" w:cs="Times New Roman"/>
          <w:sz w:val="18"/>
          <w:szCs w:val="18"/>
        </w:rPr>
        <w:t xml:space="preserve"> </w:t>
      </w:r>
      <w:r w:rsidRPr="00A206D8">
        <w:rPr>
          <w:rFonts w:ascii="Times New Roman" w:hAnsi="Times New Roman" w:cs="Times New Roman"/>
          <w:sz w:val="18"/>
          <w:szCs w:val="18"/>
        </w:rPr>
        <w:fldChar w:fldCharType="begin" w:fldLock="1"/>
      </w:r>
      <w:r w:rsidRPr="00A206D8">
        <w:rPr>
          <w:rFonts w:ascii="Times New Roman" w:hAnsi="Times New Roman" w:cs="Times New Roman"/>
          <w:sz w:val="18"/>
          <w:szCs w:val="18"/>
        </w:rPr>
        <w:instrText>ADDIN CSL_CITATION {"citationItems":[{"id":"ITEM-1","itemData":{"author":[{"dropping-particle":"","family":"Satria","given":"Dhian","non-dropping-particle":"","parse-names":false,"suffix":""},{"dropping-particle":"","family":"Kartika","given":"Yudha","non-dropping-particle":"","parse-names":false,"suffix":""},{"dropping-particle":"","family":"Rahmawati","given":"Fidda","non-dropping-particle":"","parse-names":false,"suffix":""},{"dropping-particle":"","family":"Rahmawati","given":"Viona Eka","non-dropping-particle":"","parse-names":false,"suffix":""},{"dropping-particle":"","family":"Sapta","given":"Agus Tri","non-dropping-particle":"","parse-names":false,"suffix":""},{"dropping-particle":"","family":"Faizah","given":"Alfin Nur","non-dropping-particle":"","parse-names":false,"suffix":""},{"dropping-particle":"","family":"Suhendri","given":"Ruldy Rizqi","non-dropping-particle":"","parse-names":false,"suffix":""},{"dropping-particle":"","family":"Informasi","given":"Prodi Sistem","non-dropping-particle":"","parse-names":false,"suffix":""},{"dropping-particle":"","family":"Komputer","given":"Fakultas Ilmu","non-dropping-particle":"","parse-names":false,"suffix":""},{"dropping-particle":"","family":"Bisnis","given":"Prodi Administrasi","non-dropping-particle":"","parse-names":false,"suffix":""},{"dropping-particle":"","family":"Publik","given":"Prodi Administrasi","non-dropping-particle":"","parse-names":false,"suffix":""},{"dropping-particle":"","family":"Desain","given":"Prodi","non-dropping-particle":"","parse-names":false,"suffix":""},{"dropping-particle":"","family":"Visual","given":"Komunikasi","non-dropping-particle":"","parse-names":false,"suffix":""},{"dropping-particle":"","family":"Pariwisata","given":"Prodi","non-dropping-particle":"","parse-names":false,"suffix":""}],"id":"ITEM-1","issue":"3","issued":{"date-parts":[["2023"]]},"title":"Pelatihan Pembuatan Kerajinan Ecoprint Sebagai Pengembangan Kreativitas Anak Di Sekolah Dasar Negeri Wonomerto 1 (Satu) Training On The Making Of Ecoprint Crafts As The Development Of Children's Creativity At Wonomerto State Elementary School","type":"article-journal","volume":"1"},"uris":["http://www.mendeley.com/documents/?uuid=17809723-a1a7-431b-895b-9616faa4e598"]}],"mendeley":{"formattedCitation":"Satria et al., “Pelatihan Pembuatan Kerajinan Ecoprint Sebagai Pengembangan Kreativitas Anak Di Sekolah Dasar Negeri Wonomerto 1 (Satu) Training On The Making Of Ecoprint Crafts As The Development Of Children’s Creativity At Wonomerto State Elementary School.”","plainTextFormattedCitation":"Satria et al., “Pelatihan Pembuatan Kerajinan Ecoprint Sebagai Pengembangan Kreativitas Anak Di Sekolah Dasar Negeri Wonomerto 1 (Satu) Training On The Making Of Ecoprint Crafts As The Development Of Children’s Creativity At Wonomerto State Elementary School.”","previouslyFormattedCitation":"Satria et al., “Pelatihan Pembuatan Kerajinan Ecoprint Sebagai Pengembangan Kreativitas Anak Di Sekolah Dasar Negeri Wonomerto 1 (Satu) Training On The Making Of Ecoprint Crafts As The Development Of Children’s Creativity At Wonomerto State Elementary School.”"},"properties":{"noteIndex":14},"schema":"https://github.com/citation-style-language/schema/raw/master/csl-citation.json"}</w:instrText>
      </w:r>
      <w:r w:rsidRPr="00A206D8">
        <w:rPr>
          <w:rFonts w:ascii="Times New Roman" w:hAnsi="Times New Roman" w:cs="Times New Roman"/>
          <w:sz w:val="18"/>
          <w:szCs w:val="18"/>
        </w:rPr>
        <w:fldChar w:fldCharType="separate"/>
      </w:r>
      <w:r w:rsidRPr="00A206D8">
        <w:rPr>
          <w:rFonts w:ascii="Times New Roman" w:hAnsi="Times New Roman" w:cs="Times New Roman"/>
          <w:noProof/>
          <w:sz w:val="18"/>
          <w:szCs w:val="18"/>
        </w:rPr>
        <w:t>Satria et al., “Pelatihan Pembuatan Kerajinan Ecoprint Sebagai Pengembangan Kreativitas Anak Di Sekolah Dasar Negeri Wonomerto 1 (Satu) Training On The Making Of Ecoprint Crafts As The Development Of Children’s Creativity At Wonomerto State Elementary School.”</w:t>
      </w:r>
      <w:r w:rsidRPr="00A206D8">
        <w:rPr>
          <w:rFonts w:ascii="Times New Roman" w:hAnsi="Times New Roman" w:cs="Times New Roman"/>
          <w:sz w:val="18"/>
          <w:szCs w:val="18"/>
        </w:rPr>
        <w:fldChar w:fldCharType="end"/>
      </w:r>
    </w:p>
  </w:footnote>
  <w:footnote w:id="16">
    <w:p w14:paraId="6A43AE52" w14:textId="77777777" w:rsidR="006C04A3" w:rsidRPr="00A206D8" w:rsidRDefault="006C04A3" w:rsidP="006C04A3">
      <w:pPr>
        <w:pStyle w:val="FootnoteText"/>
        <w:ind w:firstLine="720"/>
        <w:jc w:val="both"/>
        <w:rPr>
          <w:rFonts w:ascii="Times New Roman" w:hAnsi="Times New Roman" w:cs="Times New Roman"/>
          <w:sz w:val="18"/>
          <w:szCs w:val="18"/>
        </w:rPr>
      </w:pPr>
      <w:r w:rsidRPr="00A206D8">
        <w:rPr>
          <w:rStyle w:val="FootnoteReference"/>
          <w:rFonts w:ascii="Times New Roman" w:hAnsi="Times New Roman" w:cs="Times New Roman"/>
          <w:sz w:val="18"/>
          <w:szCs w:val="18"/>
        </w:rPr>
        <w:footnoteRef/>
      </w:r>
      <w:r w:rsidRPr="00A206D8">
        <w:rPr>
          <w:rFonts w:ascii="Times New Roman" w:hAnsi="Times New Roman" w:cs="Times New Roman"/>
          <w:sz w:val="18"/>
          <w:szCs w:val="18"/>
        </w:rPr>
        <w:t xml:space="preserve"> </w:t>
      </w:r>
      <w:r w:rsidRPr="00A206D8">
        <w:rPr>
          <w:rFonts w:ascii="Times New Roman" w:hAnsi="Times New Roman" w:cs="Times New Roman"/>
          <w:sz w:val="18"/>
          <w:szCs w:val="18"/>
        </w:rPr>
        <w:fldChar w:fldCharType="begin" w:fldLock="1"/>
      </w:r>
      <w:r w:rsidRPr="00A206D8">
        <w:rPr>
          <w:rFonts w:ascii="Times New Roman" w:hAnsi="Times New Roman" w:cs="Times New Roman"/>
          <w:sz w:val="18"/>
          <w:szCs w:val="18"/>
        </w:rPr>
        <w:instrText>ADDIN CSL_CITATION {"citationItems":[{"id":"ITEM-1","itemData":{"author":[{"dropping-particle":"","family":"Himmah","given":"Laila Nurul","non-dropping-particle":"","parse-names":false,"suffix":""},{"dropping-particle":"","family":"Mahanani","given":"Chytra","non-dropping-particle":"","parse-names":false,"suffix":""},{"dropping-particle":"","family":"Jerusalem","given":"Moh Adam","non-dropping-particle":"","parse-names":false,"suffix":""}],"id":"ITEM-1","issued":{"date-parts":[["2020"]]},"title":"PELATIHAN PEMBUATAN KAIN ECOPRINT SEBAGAI UPAYA MEWUJUDKAN SUSTAINABLE DEVELOPMENT GOALS ( SDGs )","type":"article-journal"},"uris":["http://www.mendeley.com/documents/?uuid=bacd3ca5-bc6e-47e0-931b-1f442d57aead"]}],"mendeley":{"formattedCitation":"Laila Nurul Himmah, Chytra Mahanani, and Moh Adam Jerusalem, “PELATIHAN PEMBUATAN KAIN ECOPRINT SEBAGAI UPAYA MEWUJUDKAN SUSTAINABLE DEVELOPMENT GOALS ( SDGs )” (2020).","plainTextFormattedCitation":"Laila Nurul Himmah, Chytra Mahanani, and Moh Adam Jerusalem, “PELATIHAN PEMBUATAN KAIN ECOPRINT SEBAGAI UPAYA MEWUJUDKAN SUSTAINABLE DEVELOPMENT GOALS ( SDGs )” (2020).","previouslyFormattedCitation":"Laila Nurul Himmah, Chytra Mahanani, and Moh Adam Jerusalem, “PELATIHAN PEMBUATAN KAIN ECOPRINT SEBAGAI UPAYA MEWUJUDKAN SUSTAINABLE DEVELOPMENT GOALS ( SDGs )” (2020)."},"properties":{"noteIndex":15},"schema":"https://github.com/citation-style-language/schema/raw/master/csl-citation.json"}</w:instrText>
      </w:r>
      <w:r w:rsidRPr="00A206D8">
        <w:rPr>
          <w:rFonts w:ascii="Times New Roman" w:hAnsi="Times New Roman" w:cs="Times New Roman"/>
          <w:sz w:val="18"/>
          <w:szCs w:val="18"/>
        </w:rPr>
        <w:fldChar w:fldCharType="separate"/>
      </w:r>
      <w:r w:rsidRPr="00A206D8">
        <w:rPr>
          <w:rFonts w:ascii="Times New Roman" w:hAnsi="Times New Roman" w:cs="Times New Roman"/>
          <w:noProof/>
          <w:sz w:val="18"/>
          <w:szCs w:val="18"/>
        </w:rPr>
        <w:t>Laila Nurul Himmah, Chytra Mahanani, and Moh Adam Jerusalem, “PELATIHAN PEMBUATAN KAIN ECOPRINT SEBAGAI UPAYA MEWUJUDKAN SUSTAINABLE DEVELOPMENT GOALS ( SDGs )” (2020).</w:t>
      </w:r>
      <w:r w:rsidRPr="00A206D8">
        <w:rPr>
          <w:rFonts w:ascii="Times New Roman" w:hAnsi="Times New Roman" w:cs="Times New Roman"/>
          <w:sz w:val="18"/>
          <w:szCs w:val="18"/>
        </w:rPr>
        <w:fldChar w:fldCharType="end"/>
      </w:r>
    </w:p>
  </w:footnote>
  <w:footnote w:id="17">
    <w:p w14:paraId="41837042" w14:textId="77777777" w:rsidR="006C04A3" w:rsidRPr="00A206D8" w:rsidRDefault="006C04A3" w:rsidP="006C04A3">
      <w:pPr>
        <w:pStyle w:val="FootnoteText"/>
        <w:ind w:firstLine="720"/>
        <w:jc w:val="both"/>
        <w:rPr>
          <w:rFonts w:ascii="Times New Roman" w:hAnsi="Times New Roman" w:cs="Times New Roman"/>
          <w:sz w:val="18"/>
          <w:szCs w:val="18"/>
        </w:rPr>
      </w:pPr>
      <w:r w:rsidRPr="00A206D8">
        <w:rPr>
          <w:rStyle w:val="FootnoteReference"/>
          <w:rFonts w:ascii="Times New Roman" w:hAnsi="Times New Roman" w:cs="Times New Roman"/>
          <w:sz w:val="18"/>
          <w:szCs w:val="18"/>
        </w:rPr>
        <w:footnoteRef/>
      </w:r>
      <w:r w:rsidRPr="00A206D8">
        <w:rPr>
          <w:rFonts w:ascii="Times New Roman" w:hAnsi="Times New Roman" w:cs="Times New Roman"/>
          <w:sz w:val="18"/>
          <w:szCs w:val="18"/>
        </w:rPr>
        <w:t xml:space="preserve"> </w:t>
      </w:r>
      <w:r w:rsidRPr="00A206D8">
        <w:rPr>
          <w:rFonts w:ascii="Times New Roman" w:hAnsi="Times New Roman" w:cs="Times New Roman"/>
          <w:sz w:val="18"/>
          <w:szCs w:val="18"/>
        </w:rPr>
        <w:fldChar w:fldCharType="begin" w:fldLock="1"/>
      </w:r>
      <w:r w:rsidRPr="00A206D8">
        <w:rPr>
          <w:rFonts w:ascii="Times New Roman" w:hAnsi="Times New Roman" w:cs="Times New Roman"/>
          <w:sz w:val="18"/>
          <w:szCs w:val="18"/>
        </w:rPr>
        <w:instrText>ADDIN CSL_CITATION {"citationItems":[{"id":"ITEM-1","itemData":{"author":[{"dropping-particle":"","family":"Nurhayati","given":"Lilis","non-dropping-particle":"","parse-names":false,"suffix":""},{"dropping-particle":"","family":"Purba","given":"Lasman Parulian","non-dropping-particle":"","parse-names":false,"suffix":""},{"dropping-particle":"","family":"Wibowo","given":"Dela Putri","non-dropping-particle":"","parse-names":false,"suffix":""},{"dropping-particle":"","family":"Imu","given":"Fransiska Amelia","non-dropping-particle":"","parse-names":false,"suffix":""}],"id":"ITEM-1","issued":{"date-parts":[["2023"]]},"page":"1193-1201","title":"PENGEMBANGAN KREATIFITAS MELALUI PELATIHAN ECOPRINT","type":"article-journal","volume":"7"},"uris":["http://www.mendeley.com/documents/?uuid=0e36d2c9-f3a7-43a7-a6fa-f90f56e5ff1a"]}],"mendeley":{"formattedCitation":"Lilis Nurhayati et al., “PENGEMBANGAN KREATIFITAS MELALUI PELATIHAN ECOPRINT” 7 (2023): 1193–1201.","plainTextFormattedCitation":"Lilis Nurhayati et al., “PENGEMBANGAN KREATIFITAS MELALUI PELATIHAN ECOPRINT” 7 (2023): 1193–1201.","previouslyFormattedCitation":"Lilis Nurhayati et al., “PENGEMBANGAN KREATIFITAS MELALUI PELATIHAN ECOPRINT” 7 (2023): 1193–1201."},"properties":{"noteIndex":16},"schema":"https://github.com/citation-style-language/schema/raw/master/csl-citation.json"}</w:instrText>
      </w:r>
      <w:r w:rsidRPr="00A206D8">
        <w:rPr>
          <w:rFonts w:ascii="Times New Roman" w:hAnsi="Times New Roman" w:cs="Times New Roman"/>
          <w:sz w:val="18"/>
          <w:szCs w:val="18"/>
        </w:rPr>
        <w:fldChar w:fldCharType="separate"/>
      </w:r>
      <w:r w:rsidRPr="00A206D8">
        <w:rPr>
          <w:rFonts w:ascii="Times New Roman" w:hAnsi="Times New Roman" w:cs="Times New Roman"/>
          <w:noProof/>
          <w:sz w:val="18"/>
          <w:szCs w:val="18"/>
        </w:rPr>
        <w:t>Lilis Nurhayati et al., “PENGEMBANGAN KREATIFITAS MELALUI PELATIHAN ECOPRINT” 7 (2023): 1193–1201.</w:t>
      </w:r>
      <w:r w:rsidRPr="00A206D8">
        <w:rPr>
          <w:rFonts w:ascii="Times New Roman" w:hAnsi="Times New Roman" w:cs="Times New Roman"/>
          <w:sz w:val="18"/>
          <w:szCs w:val="18"/>
        </w:rPr>
        <w:fldChar w:fldCharType="end"/>
      </w:r>
    </w:p>
  </w:footnote>
  <w:footnote w:id="18">
    <w:p w14:paraId="6A76601A" w14:textId="77777777" w:rsidR="006C04A3" w:rsidRPr="00A206D8" w:rsidRDefault="006C04A3" w:rsidP="006C04A3">
      <w:pPr>
        <w:pStyle w:val="FootnoteText"/>
        <w:ind w:firstLine="720"/>
        <w:jc w:val="both"/>
        <w:rPr>
          <w:rFonts w:ascii="Times New Roman" w:hAnsi="Times New Roman" w:cs="Times New Roman"/>
          <w:sz w:val="18"/>
          <w:szCs w:val="18"/>
        </w:rPr>
      </w:pPr>
      <w:r w:rsidRPr="00A206D8">
        <w:rPr>
          <w:rStyle w:val="FootnoteReference"/>
          <w:rFonts w:ascii="Times New Roman" w:hAnsi="Times New Roman" w:cs="Times New Roman"/>
          <w:sz w:val="18"/>
          <w:szCs w:val="18"/>
        </w:rPr>
        <w:footnoteRef/>
      </w:r>
      <w:r w:rsidRPr="00A206D8">
        <w:rPr>
          <w:rFonts w:ascii="Times New Roman" w:hAnsi="Times New Roman" w:cs="Times New Roman"/>
          <w:sz w:val="18"/>
          <w:szCs w:val="18"/>
        </w:rPr>
        <w:t xml:space="preserve"> </w:t>
      </w:r>
      <w:r w:rsidRPr="00A206D8">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DOI":"10.58812/ejimcs.v2i01","author":[{"dropping-particle":"","family":"Hilmawati","given":"Hilda","non-dropping-particle":"","parse-names":false,"suffix":""},{"dropping-particle":"","family":"Aminuddin","given":"Ilyas","non-dropping-particle":"","parse-names":false,"suffix":""},{"dropping-particle":"","family":"Jaman","given":"Ujang Badru","non-dropping-particle":"","parse-names":false,"suffix":""},{"dropping-particle":"","family":"Iskandar","given":"Yusuf","non-dropping-particle":"","parse-names":false,"suffix":""}],"id":"ITEM-1","issue":"01","issued":{"date-parts":[["2023"]]},"page":"32-39","title":"Ekspresi Seni Ramah Lingkungan : Belajar , Berkreasi , dan Berkarya ( B3 ) Melalui Teknik Ecoprint Bersama Anak - Anak Desa Cimaja Kecamatan Cikakak","type":"article-journal","volume":"2"},"uris":["http://www.mendeley.com/documents/?uuid=59401526-461d-4d1e-831a-8afe24e6d648"]}],"mendeley":{"formattedCitation":"Hilda Hilmawati et al., “Ekspresi Seni Ramah Lingkungan : Belajar , Berkreasi , Dan Berkarya ( B3 ) Melalui Teknik Ecoprint Bersama Anak - Anak Desa Cimaja Kecamatan Cikakak” 2, no. 01 (2023): 32–39.","plainTextFormattedCitation":"Hilda Hilmawati et al., “Ekspresi Seni Ramah Lingkungan : Belajar , Berkreasi , Dan Berkarya ( B3 ) Melalui Teknik Ecoprint Bersama Anak - Anak Desa Cimaja Kecamatan Cikakak” 2, no. 01 (2023): 32–39.","previouslyFormattedCitation":"Hilda Hilmawati et al., “Ekspresi Seni Ramah Lingkungan : Belajar , Berkreasi , Dan Berkarya ( B3 ) Melalui Teknik Ecoprint Bersama Anak - Anak Desa Cimaja Kecamatan Cikakak” 2, no. 01 (2023): 32–39."},"properties":{"noteIndex":17},"schema":"https://github.com/citation-style-language/schema/raw/master/csl-citation.json"}</w:instrText>
      </w:r>
      <w:r w:rsidRPr="00A206D8">
        <w:rPr>
          <w:rFonts w:ascii="Times New Roman" w:hAnsi="Times New Roman" w:cs="Times New Roman"/>
          <w:sz w:val="18"/>
          <w:szCs w:val="18"/>
        </w:rPr>
        <w:fldChar w:fldCharType="separate"/>
      </w:r>
      <w:r w:rsidRPr="00A206D8">
        <w:rPr>
          <w:rFonts w:ascii="Times New Roman" w:hAnsi="Times New Roman" w:cs="Times New Roman"/>
          <w:noProof/>
          <w:sz w:val="18"/>
          <w:szCs w:val="18"/>
        </w:rPr>
        <w:t>Hilda Hilmawati et al., “Ekspresi Seni Ramah Lingkungan : Belajar , Berkreasi , Dan Berkarya ( B3 ) Melalui Teknik Ecoprint Bersama Anak - Anak Desa Cimaja Kecamatan Cikakak” 2, no. 01 (2023): 32–39.</w:t>
      </w:r>
      <w:r w:rsidRPr="00A206D8">
        <w:rPr>
          <w:rFonts w:ascii="Times New Roman" w:hAnsi="Times New Roman" w:cs="Times New Roman"/>
          <w:sz w:val="18"/>
          <w:szCs w:val="18"/>
        </w:rPr>
        <w:fldChar w:fldCharType="end"/>
      </w:r>
    </w:p>
  </w:footnote>
  <w:footnote w:id="19">
    <w:p w14:paraId="5A51B443" w14:textId="77777777" w:rsidR="006C04A3" w:rsidRPr="00A206D8" w:rsidRDefault="006C04A3" w:rsidP="006C04A3">
      <w:pPr>
        <w:pStyle w:val="FootnoteText"/>
        <w:ind w:firstLine="720"/>
        <w:jc w:val="both"/>
        <w:rPr>
          <w:rFonts w:ascii="Times New Roman" w:hAnsi="Times New Roman" w:cs="Times New Roman"/>
          <w:sz w:val="18"/>
          <w:szCs w:val="18"/>
        </w:rPr>
      </w:pPr>
      <w:r w:rsidRPr="00A206D8">
        <w:rPr>
          <w:rStyle w:val="FootnoteReference"/>
          <w:rFonts w:ascii="Times New Roman" w:hAnsi="Times New Roman" w:cs="Times New Roman"/>
          <w:sz w:val="18"/>
          <w:szCs w:val="18"/>
        </w:rPr>
        <w:footnoteRef/>
      </w:r>
      <w:r w:rsidRPr="00A206D8">
        <w:rPr>
          <w:rFonts w:ascii="Times New Roman" w:hAnsi="Times New Roman" w:cs="Times New Roman"/>
          <w:sz w:val="18"/>
          <w:szCs w:val="18"/>
        </w:rPr>
        <w:t xml:space="preserve"> </w:t>
      </w:r>
      <w:r w:rsidRPr="00A206D8">
        <w:rPr>
          <w:rFonts w:ascii="Times New Roman" w:hAnsi="Times New Roman" w:cs="Times New Roman"/>
          <w:sz w:val="18"/>
          <w:szCs w:val="18"/>
        </w:rPr>
        <w:fldChar w:fldCharType="begin" w:fldLock="1"/>
      </w:r>
      <w:r w:rsidRPr="00A206D8">
        <w:rPr>
          <w:rFonts w:ascii="Times New Roman" w:hAnsi="Times New Roman" w:cs="Times New Roman"/>
          <w:sz w:val="18"/>
          <w:szCs w:val="18"/>
        </w:rPr>
        <w:instrText>ADDIN CSL_CITATION {"citationItems":[{"id":"ITEM-1","itemData":{"author":[{"dropping-particle":"","family":"Fatmawati","given":"Erliansa","non-dropping-particle":"","parse-names":false,"suffix":""},{"dropping-particle":"","family":"Ivanda","given":"Shabrina Tsalsabela","non-dropping-particle":"","parse-names":false,"suffix":""},{"dropping-particle":"","family":"Salsabila","given":"Firda Aisha","non-dropping-particle":"","parse-names":false,"suffix":""},{"dropping-particle":"","family":"Arum","given":"Dewi Puspa","non-dropping-particle":"","parse-names":false,"suffix":""}],"id":"ITEM-1","issue":"3","issued":{"date-parts":[["2024"]]},"title":"Wujud Pelestarian Lingkungan Melalui Penyuluhan Pembuatan Produk Totebag Ecoprint pada Siswa Sekolah Dasar Negeri Kedung Peluk 1 A Form of Environmental Preservation Through Counseling on Making Ecoprint Totebag Products to Kedung Hug 1 State Elementary School Students U niversitas Pembangunan Nasional “ Veteran ” Jawa Timur , Surabaya , Indonesia","type":"article-journal","volume":"2"},"uris":["http://www.mendeley.com/documents/?uuid=7f148b1a-c4f1-4a04-bf4b-af1c3685d9cb"]}],"mendeley":{"formattedCitation":"Erliansa Fatmawati et al., “Wujud Pelestarian Lingkungan Melalui Penyuluhan Pembuatan Produk Totebag Ecoprint Pada Siswa Sekolah Dasar Negeri Kedung Peluk 1 A Form of Environmental Preservation Through Counseling on Making Ecoprint Totebag Products to Kedung Hug 1 State Elementary School Students U Niversitas Pembangunan Nasional ‘ Veteran ’ Jawa Timur , Surabaya , Indonesia” 2, no. 3 (2024).","plainTextFormattedCitation":"Erliansa Fatmawati et al., “Wujud Pelestarian Lingkungan Melalui Penyuluhan Pembuatan Produk Totebag Ecoprint Pada Siswa Sekolah Dasar Negeri Kedung Peluk 1 A Form of Environmental Preservation Through Counseling on Making Ecoprint Totebag Products to Kedung Hug 1 State Elementary School Students U Niversitas Pembangunan Nasional ‘ Veteran ’ Jawa Timur , Surabaya , Indonesia” 2, no. 3 (2024).","previouslyFormattedCitation":"Erliansa Fatmawati et al., “Wujud Pelestarian Lingkungan Melalui Penyuluhan Pembuatan Produk Totebag Ecoprint Pada Siswa Sekolah Dasar Negeri Kedung Peluk 1 A Form of Environmental Preservation Through Counseling on Making Ecoprint Totebag Products to Kedung Hug 1 State Elementary School Students U Niversitas Pembangunan Nasional ‘ Veteran ’ Jawa Timur , Surabaya , Indonesia” 2, no. 3 (2024)."},"properties":{"noteIndex":18},"schema":"https://github.com/citation-style-language/schema/raw/master/csl-citation.json"}</w:instrText>
      </w:r>
      <w:r w:rsidRPr="00A206D8">
        <w:rPr>
          <w:rFonts w:ascii="Times New Roman" w:hAnsi="Times New Roman" w:cs="Times New Roman"/>
          <w:sz w:val="18"/>
          <w:szCs w:val="18"/>
        </w:rPr>
        <w:fldChar w:fldCharType="separate"/>
      </w:r>
      <w:r w:rsidRPr="00A206D8">
        <w:rPr>
          <w:rFonts w:ascii="Times New Roman" w:hAnsi="Times New Roman" w:cs="Times New Roman"/>
          <w:noProof/>
          <w:sz w:val="18"/>
          <w:szCs w:val="18"/>
        </w:rPr>
        <w:t>Erliansa Fatmawati et al., “Wujud Pelestarian Lingkungan Melalui Penyuluhan Pembuatan Produk Totebag Ecoprint Pada Siswa Sekolah Dasar Negeri Kedung Peluk 1 A Form of Environmental Preservation Through Counseling on Making Ecoprint Totebag Products to Kedung Hug 1 State Elementary School Students U Niversitas Pembangunan Nasional ‘ Veteran ’ Jawa Timur , Surabaya , Indonesia” 2, no. 3 (2024).</w:t>
      </w:r>
      <w:r w:rsidRPr="00A206D8">
        <w:rPr>
          <w:rFonts w:ascii="Times New Roman" w:hAnsi="Times New Roman" w:cs="Times New Roman"/>
          <w:sz w:val="18"/>
          <w:szCs w:val="18"/>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58965" w14:textId="77777777" w:rsidR="009B15FF" w:rsidRDefault="00000000">
    <w:pPr>
      <w:spacing w:line="200" w:lineRule="exact"/>
    </w:pPr>
    <w:r>
      <w:pict w14:anchorId="7A4ED555">
        <v:shapetype id="_x0000_t202" coordsize="21600,21600" o:spt="202" path="m,l,21600r21600,l21600,xe">
          <v:stroke joinstyle="miter"/>
          <v:path gradientshapeok="t" o:connecttype="rect"/>
        </v:shapetype>
        <v:shape id="_x0000_s1027" type="#_x0000_t202" style="position:absolute;margin-left:69.95pt;margin-top:37.2pt;width:195.25pt;height:14pt;z-index:-251659776;mso-position-horizontal-relative:page;mso-position-vertical-relative:page" filled="f" stroked="f">
          <v:textbox inset="0,0,0,0">
            <w:txbxContent>
              <w:p w14:paraId="6FB05C7C" w14:textId="77777777" w:rsidR="009B15FF" w:rsidRDefault="00000000">
                <w:pPr>
                  <w:spacing w:line="260" w:lineRule="exact"/>
                  <w:ind w:left="20" w:right="-36"/>
                  <w:rPr>
                    <w:sz w:val="24"/>
                    <w:szCs w:val="24"/>
                  </w:rPr>
                </w:pPr>
                <w:proofErr w:type="spellStart"/>
                <w:r>
                  <w:rPr>
                    <w:b/>
                    <w:sz w:val="24"/>
                    <w:szCs w:val="24"/>
                  </w:rPr>
                  <w:t>J</w:t>
                </w:r>
                <w:r>
                  <w:rPr>
                    <w:b/>
                    <w:spacing w:val="1"/>
                    <w:sz w:val="24"/>
                    <w:szCs w:val="24"/>
                  </w:rPr>
                  <w:t>u</w:t>
                </w:r>
                <w:r>
                  <w:rPr>
                    <w:b/>
                    <w:spacing w:val="-1"/>
                    <w:sz w:val="24"/>
                    <w:szCs w:val="24"/>
                  </w:rPr>
                  <w:t>r</w:t>
                </w:r>
                <w:r>
                  <w:rPr>
                    <w:b/>
                    <w:spacing w:val="1"/>
                    <w:sz w:val="24"/>
                    <w:szCs w:val="24"/>
                  </w:rPr>
                  <w:t>n</w:t>
                </w:r>
                <w:r>
                  <w:rPr>
                    <w:b/>
                    <w:sz w:val="24"/>
                    <w:szCs w:val="24"/>
                  </w:rPr>
                  <w:t>al</w:t>
                </w:r>
                <w:proofErr w:type="spellEnd"/>
                <w:r>
                  <w:rPr>
                    <w:b/>
                    <w:sz w:val="24"/>
                    <w:szCs w:val="24"/>
                  </w:rPr>
                  <w:t xml:space="preserve"> </w:t>
                </w:r>
                <w:r>
                  <w:rPr>
                    <w:b/>
                    <w:spacing w:val="1"/>
                    <w:sz w:val="24"/>
                    <w:szCs w:val="24"/>
                  </w:rPr>
                  <w:t>B</w:t>
                </w:r>
                <w:r>
                  <w:rPr>
                    <w:b/>
                    <w:sz w:val="24"/>
                    <w:szCs w:val="24"/>
                  </w:rPr>
                  <w:t>U</w:t>
                </w:r>
                <w:r>
                  <w:rPr>
                    <w:b/>
                    <w:spacing w:val="-1"/>
                    <w:sz w:val="24"/>
                    <w:szCs w:val="24"/>
                  </w:rPr>
                  <w:t>D</w:t>
                </w:r>
                <w:r>
                  <w:rPr>
                    <w:b/>
                    <w:sz w:val="24"/>
                    <w:szCs w:val="24"/>
                  </w:rPr>
                  <w:t>I</w:t>
                </w:r>
                <w:r>
                  <w:rPr>
                    <w:b/>
                    <w:spacing w:val="-1"/>
                    <w:sz w:val="24"/>
                    <w:szCs w:val="24"/>
                  </w:rPr>
                  <w:t>M</w:t>
                </w:r>
                <w:r>
                  <w:rPr>
                    <w:b/>
                    <w:sz w:val="24"/>
                    <w:szCs w:val="24"/>
                  </w:rPr>
                  <w:t>AS (I</w:t>
                </w:r>
                <w:r>
                  <w:rPr>
                    <w:b/>
                    <w:spacing w:val="1"/>
                    <w:sz w:val="24"/>
                    <w:szCs w:val="24"/>
                  </w:rPr>
                  <w:t>S</w:t>
                </w:r>
                <w:r>
                  <w:rPr>
                    <w:b/>
                    <w:spacing w:val="-1"/>
                    <w:sz w:val="24"/>
                    <w:szCs w:val="24"/>
                  </w:rPr>
                  <w:t>S</w:t>
                </w:r>
                <w:r>
                  <w:rPr>
                    <w:b/>
                    <w:sz w:val="24"/>
                    <w:szCs w:val="24"/>
                  </w:rPr>
                  <w:t>N :</w:t>
                </w:r>
                <w:r>
                  <w:rPr>
                    <w:b/>
                    <w:spacing w:val="-1"/>
                    <w:sz w:val="24"/>
                    <w:szCs w:val="24"/>
                  </w:rPr>
                  <w:t xml:space="preserve"> </w:t>
                </w:r>
                <w:r>
                  <w:rPr>
                    <w:b/>
                    <w:sz w:val="24"/>
                    <w:szCs w:val="24"/>
                  </w:rPr>
                  <w:t>271</w:t>
                </w:r>
                <w:r>
                  <w:rPr>
                    <w:b/>
                    <w:spacing w:val="1"/>
                    <w:sz w:val="24"/>
                    <w:szCs w:val="24"/>
                  </w:rPr>
                  <w:t>5</w:t>
                </w:r>
                <w:r>
                  <w:rPr>
                    <w:b/>
                    <w:spacing w:val="-1"/>
                    <w:sz w:val="24"/>
                    <w:szCs w:val="24"/>
                  </w:rPr>
                  <w:t>-</w:t>
                </w:r>
                <w:r>
                  <w:rPr>
                    <w:b/>
                    <w:sz w:val="24"/>
                    <w:szCs w:val="24"/>
                  </w:rPr>
                  <w:t>8926)</w:t>
                </w:r>
              </w:p>
            </w:txbxContent>
          </v:textbox>
          <w10:wrap anchorx="page" anchory="page"/>
        </v:shape>
      </w:pict>
    </w:r>
    <w:r>
      <w:pict w14:anchorId="3D5B07FA">
        <v:shape id="_x0000_s1026" type="#_x0000_t202" style="position:absolute;margin-left:445.1pt;margin-top:37.2pt;width:94.65pt;height:14pt;z-index:-251658752;mso-position-horizontal-relative:page;mso-position-vertical-relative:page" filled="f" stroked="f">
          <v:textbox inset="0,0,0,0">
            <w:txbxContent>
              <w:p w14:paraId="2D0C5D47" w14:textId="77777777" w:rsidR="009B15FF" w:rsidRDefault="00000000">
                <w:pPr>
                  <w:spacing w:line="260" w:lineRule="exact"/>
                  <w:ind w:left="20" w:right="-36"/>
                  <w:rPr>
                    <w:sz w:val="24"/>
                    <w:szCs w:val="24"/>
                  </w:rPr>
                </w:pPr>
                <w:r>
                  <w:rPr>
                    <w:b/>
                    <w:sz w:val="24"/>
                    <w:szCs w:val="24"/>
                  </w:rPr>
                  <w:t>Vol. 6, No. 2, 2024</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F660C9"/>
    <w:multiLevelType w:val="hybridMultilevel"/>
    <w:tmpl w:val="8088471C"/>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E532A68"/>
    <w:multiLevelType w:val="hybridMultilevel"/>
    <w:tmpl w:val="5A3E7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EF510A"/>
    <w:multiLevelType w:val="multilevel"/>
    <w:tmpl w:val="721E766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628243096">
    <w:abstractNumId w:val="2"/>
  </w:num>
  <w:num w:numId="2" w16cid:durableId="1927495394">
    <w:abstractNumId w:val="1"/>
  </w:num>
  <w:num w:numId="3" w16cid:durableId="1161045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5FF"/>
    <w:rsid w:val="000B7C63"/>
    <w:rsid w:val="001D02E4"/>
    <w:rsid w:val="0036214E"/>
    <w:rsid w:val="0067763A"/>
    <w:rsid w:val="006C04A3"/>
    <w:rsid w:val="009B15FF"/>
    <w:rsid w:val="009F06AD"/>
    <w:rsid w:val="00BC4818"/>
    <w:rsid w:val="00D219B2"/>
    <w:rsid w:val="00DA3AB8"/>
    <w:rsid w:val="00ED0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F31CD"/>
  <w15:docId w15:val="{2588D293-0508-4648-8DC3-378962D87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36214E"/>
    <w:rPr>
      <w:color w:val="0000FF" w:themeColor="hyperlink"/>
      <w:u w:val="single"/>
    </w:rPr>
  </w:style>
  <w:style w:type="character" w:styleId="UnresolvedMention">
    <w:name w:val="Unresolved Mention"/>
    <w:basedOn w:val="DefaultParagraphFont"/>
    <w:uiPriority w:val="99"/>
    <w:semiHidden/>
    <w:unhideWhenUsed/>
    <w:rsid w:val="0036214E"/>
    <w:rPr>
      <w:color w:val="605E5C"/>
      <w:shd w:val="clear" w:color="auto" w:fill="E1DFDD"/>
    </w:rPr>
  </w:style>
  <w:style w:type="paragraph" w:styleId="FootnoteText">
    <w:name w:val="footnote text"/>
    <w:basedOn w:val="Normal"/>
    <w:link w:val="FootnoteTextChar"/>
    <w:uiPriority w:val="99"/>
    <w:semiHidden/>
    <w:unhideWhenUsed/>
    <w:rsid w:val="0036214E"/>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semiHidden/>
    <w:rsid w:val="0036214E"/>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36214E"/>
    <w:rPr>
      <w:vertAlign w:val="superscript"/>
    </w:rPr>
  </w:style>
  <w:style w:type="paragraph" w:styleId="ListParagraph">
    <w:name w:val="List Paragraph"/>
    <w:basedOn w:val="Normal"/>
    <w:uiPriority w:val="34"/>
    <w:qFormat/>
    <w:rsid w:val="0036214E"/>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meitadwisolviana@radenintan.ac.id2"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Pages>
  <Words>3942</Words>
  <Characters>22473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2024-09-25T02:24:00Z</dcterms:created>
  <dcterms:modified xsi:type="dcterms:W3CDTF">2024-10-07T03:39:00Z</dcterms:modified>
</cp:coreProperties>
</file>